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FB7" w:rsidRDefault="00B51C4A" w:rsidP="005968AA">
      <w:pPr>
        <w:ind w:right="-537"/>
        <w:jc w:val="center"/>
        <w:outlineLvl w:val="0"/>
      </w:pPr>
      <w:bookmarkStart w:id="0" w:name="_Toc480449140"/>
      <w:bookmarkStart w:id="1" w:name="_Toc479840645"/>
      <w:bookmarkStart w:id="2" w:name="_Toc479840049"/>
      <w:r>
        <w:t xml:space="preserve"> </w:t>
      </w:r>
      <w:r w:rsidR="00992FB7" w:rsidRPr="00992FB7">
        <w:rPr>
          <w:noProof/>
          <w:lang w:eastAsia="fr-FR"/>
        </w:rPr>
        <w:drawing>
          <wp:inline distT="0" distB="0" distL="0" distR="0">
            <wp:extent cx="4942507" cy="1091949"/>
            <wp:effectExtent l="0" t="0" r="0" b="0"/>
            <wp:docPr id="30" name="Image 30" descr="C:\Users\Utilisateur\Desktop\LOGO LONGUES AYGUES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LOGO LONGUES AYGUES de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6117" cy="1103793"/>
                    </a:xfrm>
                    <a:prstGeom prst="rect">
                      <a:avLst/>
                    </a:prstGeom>
                    <a:noFill/>
                    <a:ln>
                      <a:noFill/>
                    </a:ln>
                  </pic:spPr>
                </pic:pic>
              </a:graphicData>
            </a:graphic>
          </wp:inline>
        </w:drawing>
      </w:r>
      <w:r w:rsidR="00992FB7" w:rsidRPr="00992FB7">
        <w:t xml:space="preserve"> </w:t>
      </w:r>
    </w:p>
    <w:sdt>
      <w:sdtPr>
        <w:id w:val="1717705506"/>
        <w:docPartObj>
          <w:docPartGallery w:val="Cover Pages"/>
          <w:docPartUnique/>
        </w:docPartObj>
      </w:sdtPr>
      <w:sdtEndPr/>
      <w:sdtContent>
        <w:bookmarkEnd w:id="2" w:displacedByCustomXml="prev"/>
        <w:bookmarkEnd w:id="1" w:displacedByCustomXml="prev"/>
        <w:bookmarkEnd w:id="0" w:displacedByCustomXml="prev"/>
        <w:p w:rsidR="005968AA" w:rsidRPr="006E7CA0" w:rsidRDefault="005968AA" w:rsidP="00992FB7">
          <w:pPr>
            <w:ind w:right="-537"/>
            <w:jc w:val="center"/>
            <w:outlineLvl w:val="0"/>
            <w:rPr>
              <w:sz w:val="56"/>
              <w:szCs w:val="56"/>
            </w:rPr>
          </w:pPr>
        </w:p>
        <w:p w:rsidR="005968AA" w:rsidRPr="002674CA" w:rsidRDefault="004E1879" w:rsidP="002674CA">
          <w:pPr>
            <w:spacing w:line="276" w:lineRule="auto"/>
            <w:jc w:val="center"/>
            <w:rPr>
              <w:rFonts w:hAnsi="Century Schoolbook"/>
              <w:b/>
              <w:bCs/>
              <w:sz w:val="32"/>
              <w:szCs w:val="28"/>
            </w:rPr>
          </w:pPr>
          <w:r>
            <w:rPr>
              <w:rFonts w:hAnsi="Century Schoolbook"/>
              <w:b/>
              <w:bCs/>
              <w:sz w:val="32"/>
              <w:szCs w:val="28"/>
            </w:rPr>
            <w:t>11</w:t>
          </w:r>
          <w:r w:rsidR="005968AA" w:rsidRPr="002674CA">
            <w:rPr>
              <w:rFonts w:hAnsi="Century Schoolbook"/>
              <w:b/>
              <w:bCs/>
              <w:sz w:val="32"/>
              <w:szCs w:val="28"/>
            </w:rPr>
            <w:t>5</w:t>
          </w:r>
          <w:r w:rsidR="0038326E">
            <w:rPr>
              <w:rFonts w:hAnsi="Century Schoolbook"/>
              <w:b/>
              <w:bCs/>
              <w:sz w:val="32"/>
              <w:szCs w:val="28"/>
            </w:rPr>
            <w:t>5</w:t>
          </w:r>
          <w:r>
            <w:rPr>
              <w:rFonts w:hAnsi="Century Schoolbook"/>
              <w:b/>
              <w:bCs/>
              <w:sz w:val="32"/>
              <w:szCs w:val="28"/>
            </w:rPr>
            <w:t xml:space="preserve"> Route de </w:t>
          </w:r>
          <w:proofErr w:type="spellStart"/>
          <w:r>
            <w:rPr>
              <w:rFonts w:hAnsi="Century Schoolbook"/>
              <w:b/>
              <w:bCs/>
              <w:sz w:val="32"/>
              <w:szCs w:val="28"/>
            </w:rPr>
            <w:t>Va</w:t>
          </w:r>
          <w:r>
            <w:rPr>
              <w:rFonts w:hAnsi="Century Schoolbook"/>
              <w:b/>
              <w:bCs/>
              <w:sz w:val="32"/>
              <w:szCs w:val="28"/>
            </w:rPr>
            <w:t>ï</w:t>
          </w:r>
          <w:r>
            <w:rPr>
              <w:rFonts w:hAnsi="Century Schoolbook"/>
              <w:b/>
              <w:bCs/>
              <w:sz w:val="32"/>
              <w:szCs w:val="28"/>
            </w:rPr>
            <w:t>ssac</w:t>
          </w:r>
          <w:proofErr w:type="spellEnd"/>
        </w:p>
        <w:p w:rsidR="005968AA" w:rsidRPr="002674CA" w:rsidRDefault="005968AA" w:rsidP="002674CA">
          <w:pPr>
            <w:spacing w:line="276" w:lineRule="auto"/>
            <w:jc w:val="center"/>
            <w:rPr>
              <w:rFonts w:hAnsi="Century Schoolbook"/>
              <w:b/>
              <w:bCs/>
              <w:sz w:val="32"/>
              <w:szCs w:val="28"/>
            </w:rPr>
          </w:pPr>
          <w:r w:rsidRPr="002674CA">
            <w:rPr>
              <w:rFonts w:hAnsi="Century Schoolbook"/>
              <w:b/>
              <w:bCs/>
              <w:sz w:val="32"/>
              <w:szCs w:val="28"/>
            </w:rPr>
            <w:t>82800 N</w:t>
          </w:r>
          <w:r w:rsidRPr="002674CA">
            <w:rPr>
              <w:rFonts w:hAnsi="Century Schoolbook"/>
              <w:b/>
              <w:bCs/>
              <w:sz w:val="32"/>
              <w:szCs w:val="28"/>
            </w:rPr>
            <w:t>è</w:t>
          </w:r>
          <w:r w:rsidRPr="002674CA">
            <w:rPr>
              <w:rFonts w:hAnsi="Century Schoolbook"/>
              <w:b/>
              <w:bCs/>
              <w:sz w:val="32"/>
              <w:szCs w:val="28"/>
            </w:rPr>
            <w:t>grepelisse</w:t>
          </w:r>
        </w:p>
        <w:p w:rsidR="005968AA" w:rsidRPr="002674CA" w:rsidRDefault="005968AA" w:rsidP="002674CA">
          <w:pPr>
            <w:spacing w:line="276" w:lineRule="auto"/>
            <w:jc w:val="center"/>
            <w:rPr>
              <w:sz w:val="32"/>
              <w:szCs w:val="28"/>
            </w:rPr>
          </w:pPr>
          <w:r w:rsidRPr="002674CA">
            <w:rPr>
              <w:sz w:val="32"/>
              <w:szCs w:val="28"/>
            </w:rPr>
            <w:t>Téléphone : 05.63.64.20.20 - Fax : 05.63.30.83.23</w:t>
          </w:r>
        </w:p>
        <w:p w:rsidR="005968AA" w:rsidRPr="002674CA" w:rsidRDefault="005968AA" w:rsidP="002674CA">
          <w:pPr>
            <w:spacing w:line="276" w:lineRule="auto"/>
            <w:jc w:val="center"/>
            <w:rPr>
              <w:rFonts w:hAnsi="Century Schoolbook"/>
              <w:sz w:val="32"/>
              <w:szCs w:val="28"/>
            </w:rPr>
          </w:pPr>
          <w:r w:rsidRPr="002674CA">
            <w:rPr>
              <w:rFonts w:hAnsi="Century Schoolbook"/>
              <w:sz w:val="32"/>
              <w:szCs w:val="28"/>
            </w:rPr>
            <w:t xml:space="preserve">Internet : </w:t>
          </w:r>
          <w:r w:rsidR="00FE1E2C">
            <w:rPr>
              <w:rFonts w:hAnsi="Century Schoolbook"/>
              <w:sz w:val="32"/>
              <w:szCs w:val="28"/>
            </w:rPr>
            <w:t>http://clinique-</w:t>
          </w:r>
          <w:r w:rsidR="005A7240">
            <w:rPr>
              <w:rFonts w:hAnsi="Century Schoolbook"/>
              <w:sz w:val="32"/>
              <w:szCs w:val="28"/>
            </w:rPr>
            <w:t>du-ch</w:t>
          </w:r>
          <w:r w:rsidR="00CB7F16">
            <w:rPr>
              <w:rFonts w:hAnsi="Century Schoolbook"/>
              <w:sz w:val="32"/>
              <w:szCs w:val="28"/>
            </w:rPr>
            <w:t>a</w:t>
          </w:r>
          <w:r w:rsidR="005A7240">
            <w:rPr>
              <w:rFonts w:hAnsi="Century Schoolbook"/>
              <w:sz w:val="32"/>
              <w:szCs w:val="28"/>
            </w:rPr>
            <w:t>teau-de</w:t>
          </w:r>
          <w:r w:rsidRPr="002674CA">
            <w:rPr>
              <w:rFonts w:hAnsi="Century Schoolbook"/>
              <w:sz w:val="32"/>
              <w:szCs w:val="28"/>
            </w:rPr>
            <w:t>-longues-aygues.fr</w:t>
          </w:r>
        </w:p>
        <w:p w:rsidR="005968AA" w:rsidRDefault="005968AA" w:rsidP="005968AA">
          <w:pPr>
            <w:ind w:right="-537"/>
            <w:outlineLvl w:val="0"/>
            <w:rPr>
              <w:b/>
              <w:sz w:val="40"/>
              <w:szCs w:val="40"/>
            </w:rPr>
          </w:pPr>
        </w:p>
        <w:bookmarkStart w:id="3" w:name="_Toc479840050"/>
        <w:bookmarkStart w:id="4" w:name="_Toc479840646"/>
        <w:bookmarkStart w:id="5" w:name="_Toc480449141"/>
        <w:p w:rsidR="005968AA" w:rsidRPr="00992FB7" w:rsidRDefault="002674CA" w:rsidP="005968AA">
          <w:pPr>
            <w:ind w:right="-537"/>
            <w:jc w:val="center"/>
            <w:outlineLvl w:val="0"/>
            <w:rPr>
              <w:b/>
              <w:color w:val="1086B0"/>
              <w:sz w:val="52"/>
              <w:szCs w:val="48"/>
            </w:rPr>
          </w:pPr>
          <w:r w:rsidRPr="00992FB7">
            <w:rPr>
              <w:b/>
              <w:noProof/>
              <w:color w:val="1086B0"/>
              <w:sz w:val="52"/>
              <w:szCs w:val="48"/>
              <w:lang w:eastAsia="fr-FR"/>
            </w:rPr>
            <mc:AlternateContent>
              <mc:Choice Requires="wpg">
                <w:drawing>
                  <wp:anchor distT="0" distB="0" distL="114300" distR="114300" simplePos="0" relativeHeight="251733504" behindDoc="0" locked="0" layoutInCell="1" allowOverlap="1">
                    <wp:simplePos x="0" y="0"/>
                    <wp:positionH relativeFrom="column">
                      <wp:posOffset>-64006</wp:posOffset>
                    </wp:positionH>
                    <wp:positionV relativeFrom="paragraph">
                      <wp:posOffset>561975</wp:posOffset>
                    </wp:positionV>
                    <wp:extent cx="6749415" cy="4338955"/>
                    <wp:effectExtent l="152400" t="171450" r="375285" b="366395"/>
                    <wp:wrapTight wrapText="bothSides">
                      <wp:wrapPolygon edited="0">
                        <wp:start x="10486" y="-854"/>
                        <wp:lineTo x="-488" y="-664"/>
                        <wp:lineTo x="-427" y="10147"/>
                        <wp:lineTo x="4329" y="11475"/>
                        <wp:lineTo x="4877" y="11475"/>
                        <wp:lineTo x="4938" y="22191"/>
                        <wp:lineTo x="5731" y="23139"/>
                        <wp:lineTo x="5792" y="23329"/>
                        <wp:lineTo x="15180" y="23329"/>
                        <wp:lineTo x="15241" y="23139"/>
                        <wp:lineTo x="16034" y="22191"/>
                        <wp:lineTo x="16156" y="11475"/>
                        <wp:lineTo x="22618" y="9958"/>
                        <wp:lineTo x="22740" y="-569"/>
                        <wp:lineTo x="21887" y="-664"/>
                        <wp:lineTo x="10730" y="-854"/>
                        <wp:lineTo x="10486" y="-854"/>
                      </wp:wrapPolygon>
                    </wp:wrapTight>
                    <wp:docPr id="70" name="Groupe 70"/>
                    <wp:cNvGraphicFramePr/>
                    <a:graphic xmlns:a="http://schemas.openxmlformats.org/drawingml/2006/main">
                      <a:graphicData uri="http://schemas.microsoft.com/office/word/2010/wordprocessingGroup">
                        <wpg:wgp>
                          <wpg:cNvGrpSpPr/>
                          <wpg:grpSpPr>
                            <a:xfrm>
                              <a:off x="0" y="0"/>
                              <a:ext cx="6749415" cy="4338955"/>
                              <a:chOff x="0" y="0"/>
                              <a:chExt cx="6927140" cy="4927374"/>
                            </a:xfrm>
                          </wpg:grpSpPr>
                          <pic:pic xmlns:pic="http://schemas.openxmlformats.org/drawingml/2006/picture">
                            <pic:nvPicPr>
                              <pic:cNvPr id="100" name="Image 100" descr="vues piscine tennis façade 02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728061" y="2386739"/>
                                <a:ext cx="3079115" cy="254063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98" name="Image 98" descr="extension"/>
                              <pic:cNvPicPr>
                                <a:picLocks noChangeAspect="1"/>
                              </pic:cNvPicPr>
                            </pic:nvPicPr>
                            <pic:blipFill>
                              <a:blip r:embed="rId10">
                                <a:extLst>
                                  <a:ext uri="{28A0092B-C50C-407E-A947-70E740481C1C}">
                                    <a14:useLocalDpi xmlns:a14="http://schemas.microsoft.com/office/drawing/2010/main" val="0"/>
                                  </a:ext>
                                </a:extLst>
                              </a:blip>
                              <a:srcRect b="16386"/>
                              <a:stretch>
                                <a:fillRect/>
                              </a:stretch>
                            </pic:blipFill>
                            <pic:spPr bwMode="auto">
                              <a:xfrm>
                                <a:off x="3386380" y="0"/>
                                <a:ext cx="3540760" cy="216344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99" name="Image 99" descr="chateau+pont"/>
                              <pic:cNvPicPr>
                                <a:picLocks noChangeAspect="1"/>
                              </pic:cNvPicPr>
                            </pic:nvPicPr>
                            <pic:blipFill rotWithShape="1">
                              <a:blip r:embed="rId11">
                                <a:extLst>
                                  <a:ext uri="{28A0092B-C50C-407E-A947-70E740481C1C}">
                                    <a14:useLocalDpi xmlns:a14="http://schemas.microsoft.com/office/drawing/2010/main" val="0"/>
                                  </a:ext>
                                </a:extLst>
                              </a:blip>
                              <a:srcRect b="10248"/>
                              <a:stretch/>
                            </pic:blipFill>
                            <pic:spPr bwMode="auto">
                              <a:xfrm>
                                <a:off x="0" y="0"/>
                                <a:ext cx="3219450" cy="21634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7813A0" id="Groupe 70" o:spid="_x0000_s1026" style="position:absolute;margin-left:-5.05pt;margin-top:44.25pt;width:531.45pt;height:341.65pt;z-index:251733504;mso-width-relative:margin;mso-height-relative:margin" coordsize="69271,49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AAQAAAAIAAgACAAIAAAAAAAAAAAAAAAAAAAAAAAAAigABAAAABAAIAAAAAAAA&#10;AAAAAAAAAAAAAAAAAAAAAAAAAAAAAAAAAAAAAAAAAAAAAAAAAAAAAAAAAAAAAAAAAAAAAAAAAAAA&#10;AAAAAAAAAAAAAAAAAAAAAAAAAAAAAAAAAAAAAAAAAAAAAAAAAAAAAAAAAAAAAAAAAAAAAAAAAAAA&#10;AAAAAAAAAAAAoAEAAAAAEAAIAAEAAQCAAuABAAAAAAAAAAAAAAgAg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JwAIwAAAEAB8AABAAEAEAAAAAAAAAAA&#10;AAAAAAAAAAAAAAAAAAAAAAAAAAAAAAAAAAAAAAAAAAAAAAAAAAAAAAAAAAAAAAAAAAAAAAAAAAAA&#10;AAAAAAAAAAAAAAAAAAAAAAAAAAAAAAAAAAAAAAAAAAAAAAAAAAAAAAAAAAAAAAAAAAAAAAAAAAAA&#10;AAAAAAAAAAAAAAAAAAAAAAAAAA4jAAAAAAAAAAAAAAAABgAAAAAAOg9/hfrVYATdUaq8EmhtA0lJ&#10;KgCy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BAAIABAAAAFI5OAAC&#10;AAcABAAAADAxMDABEAMAAQAAAIACAAACEAMAAQAAAOABAAAAAAAAAMQJAOEAAAAAUwcAqQAAAAAM&#10;AAAADAAABgADAQMAAQAAAAYAAAAaAQUAAQAAAKINAAAbAQUAAQAAAKoNAAAoAQMAAQAAAAIAAAAB&#10;AgQAAQAAAPQTAAACAgQAAQAAAMUXAAAAAAAAtAAAAAEAAAC0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Y/9sAhAAJ&#10;BgYIBgUJCAcICgkJCw0WDw0MDA0cExUQFiEdIyIhHCAfJCk0LCQnMSceHy09LTE2Nzo6OiIqP0Q+&#10;OEIzNzk2AQkJCQwKDBQMDBQPCgoKDxoaCgoaGk8aGhoaGk9PT09PT09PT09PT09PT09PT09PT09P&#10;T09PT09PT09PT09PT0//wAARCAB4AKADASEAAhEBAxEB/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EAAAACAAIAAgACAAAAAAAAAAAAAAAAAAAAAAAAAIoAAQAAAAQACAAAAAAAAAAAAAAAAAAA&#10;AAAAAAAAAAAAAAAAAAAAAAAAAAAAAAAAAAAAAAAAAAAAAAAAAAAAAAAAAAAAAAAAAAAAAAAAAAAA&#10;AAAAAAAAAAAAAAAAAAAAAAAAAAAAAAAAAAAAAAAAAAAAAAAAAAAAAAAAAAAAAAAAAAAAAAAAAAAA&#10;AKABAAAAABAACAABAAEAgALgAQAAAAAAAAAAAAAIAI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AAAAAAAACcACMAAABAAfAAAQABABAAAAAAAAAAAAAAAAAAAAAA&#10;AAAAAAAAAAAAAAAAAAAAAAAAAAAAAAAAAAAAAAAAAAAAAAAAAAAAAAAAAAAAAAAAAAAAAAAAAAAA&#10;AAAAAAAAAAAAAAAAAAAAAAAAAAAAAAAAAAAAAAAAAAAAAAAAAAAAAAAAAAAAAAAAAAAAAAAAAAAA&#10;AAAAAAAAAAAAAAAOIwAAAAAAAAAAAAAAAAYAAAAAAD0Pl5r61WAE3VGqvBJobQNJSSoAs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QACAAQAAABSOTgAAgAHAAQAAAAw&#10;MTAwARADAAEAAACAAgAAAhADAAEAAADgAQAAAAAAAADECQDhAAAAAFMHAKkAAAAADAAAAAwAAAYA&#10;AwEDAAEAAAAGAAAAGgEFAAEAAACiDQAAGwEFAAEAAACqDQAAKAEDAAEAAAACAAAAAQIEAAEAAAD0&#10;EwAAAgIEAAEAAACkHQAAAAAAALQAAAABAAAAt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P/bAIQACQYGCAYFCQgH&#10;CAoJCQsNFg8NDAwNHBMVEBYhHSMiIRwgHyQpNCwkJzEnHh8tPS0xNjc6OjoiKj9EPjhCMzc5NgEJ&#10;CQkMCgwUDAwUDwoKCg8aGgoKGhpPGhoaGhpPT09PT09PT09PT09PT09PT09PT09PT09PT09PT09P&#10;T09PT09P/8AAEQgAeACgAwEhAAIRAQMRAf/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">
                    <v:shape id="Image 100" o:spid="_x0000_s1027" type="#_x0000_t75" alt="vues piscine tennis façade 025" style="position:absolute;left:17280;top:23867;width:30791;height:2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ECaXGAAAA3AAAAA8AAABkcnMvZG93bnJldi54bWxEj81qw0AMhO+BvMOiQG/JuimU4GYdSomh&#10;NNDSpIcehVf+wV6t8W4c++2rQyE3iRnNfNofJtepkYbQeDbwuElAERfeNlwZ+Lnk6x2oEJEtdp7J&#10;wEwBDtlyscfU+ht/03iOlZIQDikaqGPsU61DUZPDsPE9sWilHxxGWYdK2wFvEu46vU2SZ+2wYWmo&#10;sae3mor2fHUG2kveHuf8N25Pn+N4evr4mn1XGvOwml5fQEWa4t38f/1uBT8RfHlGJt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QJpcYAAADcAAAADwAAAAAAAAAAAAAA&#10;AACfAgAAZHJzL2Rvd25yZXYueG1sUEsFBgAAAAAEAAQA9wAAAJIDAAAAAA==&#10;">
                      <v:imagedata r:id="rId12" o:title="vues piscine tennis façade 025"/>
                      <v:shadow on="t" color="#333" opacity="42598f" origin="-.5,-.5" offset="2.74397mm,2.74397mm"/>
                      <v:path arrowok="t"/>
                      <o:lock v:ext="edit" aspectratio="f"/>
                    </v:shape>
                    <v:shape id="Image 98" o:spid="_x0000_s1028" type="#_x0000_t75" alt="extension" style="position:absolute;left:33863;width:35408;height:21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cKpzDAAAA2wAAAA8AAABkcnMvZG93bnJldi54bWxET01rwkAQvQv+h2WE3uqmRdSk2UhpLYqI&#10;0FSw3obsNEmbnQ3ZVeO/dw8Fj4/3nS5604gzda62rOBpHIEgLqyuuVSw//p4nINwHlljY5kUXMnB&#10;IhsOUky0vfAnnXNfihDCLkEFlfdtIqUrKjLoxrYlDtyP7Qz6ALtS6g4vIdw08jmKptJgzaGhwpbe&#10;Kir+8pNRsMvLdvONv/FhRcf19ri0p/fZRKmHUf/6AsJT7+/if/daK4jD2PAl/AC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wqnMMAAADbAAAADwAAAAAAAAAAAAAAAACf&#10;AgAAZHJzL2Rvd25yZXYueG1sUEsFBgAAAAAEAAQA9wAAAI8DAAAAAA==&#10;">
                      <v:imagedata r:id="rId13" o:title="extension" cropbottom="10739f"/>
                      <v:shadow on="t" color="#333" opacity="42598f" origin="-.5,-.5" offset="2.74397mm,2.74397mm"/>
                      <v:path arrowok="t"/>
                    </v:shape>
                    <v:shape id="Image 99" o:spid="_x0000_s1029" type="#_x0000_t75" alt="chateau+pont" style="position:absolute;width:32194;height:21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zHCAAAA2wAAAA8AAABkcnMvZG93bnJldi54bWxEj0GLwjAUhO8L/ofwFryt6XrQtWsUUQQ9&#10;6lq8PptnW7Z5qUm09d8bQfA4zMw3zHTemVrcyPnKsoLvQQKCOLe64kLB4W/99QPCB2SNtWVScCcP&#10;81nvY4qpti3v6LYPhYgQ9ikqKENoUil9XpJBP7ANcfTO1hkMUbpCaodthJtaDpNkJA1WHBdKbGhZ&#10;Uv6/vxoF2bDtTsfFeTvOLsbpazY6rPRFqf5nt/gFEagL7/CrvdEKJhN4fok/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cxwgAAANsAAAAPAAAAAAAAAAAAAAAAAJ8C&#10;AABkcnMvZG93bnJldi54bWxQSwUGAAAAAAQABAD3AAAAjgMAAAAA&#10;">
                      <v:imagedata r:id="rId14" o:title="chateau+pont" cropbottom="6716f"/>
                      <v:shadow on="t" color="#333" opacity="42598f" origin="-.5,-.5" offset="2.74397mm,2.74397mm"/>
                      <v:path arrowok="t"/>
                    </v:shape>
                    <w10:wrap type="tight"/>
                  </v:group>
                </w:pict>
              </mc:Fallback>
            </mc:AlternateContent>
          </w:r>
          <w:r w:rsidR="005968AA" w:rsidRPr="00992FB7">
            <w:rPr>
              <w:b/>
              <w:color w:val="1086B0"/>
              <w:sz w:val="52"/>
              <w:szCs w:val="48"/>
            </w:rPr>
            <w:t>LIVRET D’ACCUEIL</w:t>
          </w:r>
          <w:bookmarkEnd w:id="3"/>
          <w:bookmarkEnd w:id="4"/>
          <w:bookmarkEnd w:id="5"/>
        </w:p>
        <w:p w:rsidR="005968AA" w:rsidRDefault="005968AA" w:rsidP="002674CA">
          <w:pPr>
            <w:ind w:right="-537" w:hanging="567"/>
            <w:jc w:val="center"/>
            <w:outlineLvl w:val="0"/>
            <w:rPr>
              <w:b/>
              <w:sz w:val="40"/>
              <w:szCs w:val="40"/>
            </w:rPr>
          </w:pPr>
        </w:p>
        <w:bookmarkStart w:id="6" w:name="_Toc479840051"/>
        <w:bookmarkStart w:id="7" w:name="_Toc479840647"/>
        <w:bookmarkStart w:id="8" w:name="_Toc480449142"/>
        <w:p w:rsidR="005968AA" w:rsidRDefault="005968AA" w:rsidP="002674CA">
          <w:pPr>
            <w:ind w:left="-284" w:right="-537"/>
            <w:outlineLvl w:val="0"/>
            <w:rPr>
              <w:b/>
              <w:sz w:val="40"/>
              <w:szCs w:val="40"/>
            </w:rPr>
          </w:pPr>
          <w:r>
            <w:rPr>
              <w:noProof/>
              <w:lang w:eastAsia="fr-FR"/>
            </w:rPr>
            <mc:AlternateContent>
              <mc:Choice Requires="wpg">
                <w:drawing>
                  <wp:anchor distT="0" distB="0" distL="114300" distR="114300" simplePos="0" relativeHeight="251677184" behindDoc="0" locked="0" layoutInCell="1" allowOverlap="1" wp14:anchorId="15C120CE" wp14:editId="2D143709">
                    <wp:simplePos x="0" y="0"/>
                    <wp:positionH relativeFrom="column">
                      <wp:posOffset>23357205</wp:posOffset>
                    </wp:positionH>
                    <wp:positionV relativeFrom="paragraph">
                      <wp:posOffset>27172920</wp:posOffset>
                    </wp:positionV>
                    <wp:extent cx="6512560" cy="2684145"/>
                    <wp:effectExtent l="1905" t="0" r="635" b="3810"/>
                    <wp:wrapNone/>
                    <wp:docPr id="88" name="Groupe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2560" cy="2684145"/>
                              <a:chOff x="19577489" y="21826950"/>
                              <a:chExt cx="6512790" cy="2684394"/>
                            </a:xfrm>
                          </wpg:grpSpPr>
                          <pic:pic xmlns:pic="http://schemas.openxmlformats.org/drawingml/2006/picture">
                            <pic:nvPicPr>
                              <pic:cNvPr id="89" name="Picture 8" descr="extension"/>
                              <pic:cNvPicPr>
                                <a:picLocks noChangeAspect="1" noChangeArrowheads="1"/>
                              </pic:cNvPicPr>
                            </pic:nvPicPr>
                            <pic:blipFill>
                              <a:blip r:embed="rId15" cstate="print">
                                <a:extLst>
                                  <a:ext uri="{28A0092B-C50C-407E-A947-70E740481C1C}">
                                    <a14:useLocalDpi xmlns:a14="http://schemas.microsoft.com/office/drawing/2010/main" val="0"/>
                                  </a:ext>
                                </a:extLst>
                              </a:blip>
                              <a:srcRect r="13982"/>
                              <a:stretch>
                                <a:fillRect/>
                              </a:stretch>
                            </pic:blipFill>
                            <pic:spPr bwMode="auto">
                              <a:xfrm rot="5400000">
                                <a:off x="24287443" y="21320113"/>
                                <a:ext cx="1296000" cy="23096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90" name="Picture 9" descr="chateau+pon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t="9825"/>
                              <a:stretch>
                                <a:fillRect/>
                              </a:stretch>
                            </pic:blipFill>
                            <pic:spPr bwMode="auto">
                              <a:xfrm>
                                <a:off x="19577489" y="21839316"/>
                                <a:ext cx="1908000" cy="129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91" name="Picture 10" descr="aile chateau"/>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675676" y="21826950"/>
                                <a:ext cx="1908000" cy="129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92" name="Picture 11" descr="vues piscine tennis façade 025"/>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577489" y="23215344"/>
                                <a:ext cx="1908000" cy="129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33095B7" id="Groupe 88" o:spid="_x0000_s1026" style="position:absolute;margin-left:1839.15pt;margin-top:2139.6pt;width:512.8pt;height:211.35pt;z-index:251677184" coordorigin="195774,218269" coordsize="65127,26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BAAAAAgACAAIAAgAAAAAAAAAAAAAAAAAAAAAA&#10;AACKAAEAAAAEAAgAAAAAAAAAAAAAAAAAAAAAAAAAAAAAAAAAAAAAAAAAAAAAAAAAAAAAAAAAAAAA&#10;AAAAAAAAAAAAAAAAAAAAAAAAAAAAAAAAAAAAAAAAAAAAAAAAAAAAAAAAAAAAAAAAAAAAAAAAAAAA&#10;AAAAAAAAAAAAAAAAAAAAAAAAAAAAAAAAAACgAQAAAAAQAAgAAQABAIAC4AEAAAAAAAAAAAAACAC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AAAAAAAAAnAAjAAAA&#10;QAHwAAEAAQAQAAAAAAAAAAAAAAAAAAAAAAAAAAAAAAAAAAAAAAAAAAAAAAAAAAAAAAAAAAAAAAAA&#10;AAAAAAAAAAAAAAAAAAAAAAAAAAAAAAAAAAAAAAAAAAAAAAAAAAAAAAAAAAAAAAAAAAAAAAAAAAAA&#10;AAAAAAAAAAAAAAAAAAAAAAAAAAAAAAAAAAAAAAAAAAAAAAAADiMAAAAAAAAAAAAAAAAGAAAAAAA6&#10;D3+F+tVgBN1RqrwSaG0DSUkqAL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EAAgAEAAAAUjk4AAIABwAEAAAAMDEwMAEQAwABAAAAgAIAAAIQAwABAAAA4AEAAAAAAAAA&#10;xAkA4QAAAABTBwCpAAAAAAwAAAAMAAAGAAMBAwABAAAABgAAABoBBQABAAAAog0AABsBBQABAAAA&#10;qg0AACgBAwABAAAAAgAAAAECBAABAAAA9BMAAAICBAABAAAAxRcAAAAAAAC0AAAAAQAAALQ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j/2wCEAAkGBggGBQkIBwgKCQkLDRYPDQwMDRwTFRAWIR0jIiEcIB8kKTQsJCcx&#10;Jx4fLT0tMTY3Ojo6Iio/RD44QjM3OTYBCQkJDAoMFAwMFA8KCgoPGhoKChoaTxoaGhoaT09PT09P&#10;T09PT09PT09PT09PT09PT09PT09PT09PT09PT09PT//AABEIAHgAoAMBIQACEQEDEQH/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AAQAAAAIAAgACAAIAAAAAAAAAAAAAAAAAAAAA&#10;AAAAigABAAAABAAIAAAAAAAAAAAAAAAAAAAAAAAAAAAAAAAAAAAAAAAAAAAAAAAAAAAAAAAAAAAA&#10;AAAAAAAAAAAAAAAAAAAAAAAAAAAAAAAAAAAAAAAAAAAAAAAAAAAAAAAAAAAAAAAAAAAAAAAAAAAA&#10;AAAAAAAAAAAAAAAAAAAAAAAAAAAAAAAAAAAAoAEAAAAAEAAIAAEAAQCAAuABAAAAAAAAAAAAAAgA&#10;g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JwAIwAA&#10;ACAKmAcBAAEAEAAAAAAAAAAAAAAAAAAAAAAAAAAAAAAAAAAAAAAAAAAAAAAAAAAAAAAAAAAAAAAA&#10;AAAAAAAAAAAAAAAAAAAAAAAAAAAAAAAAAAAAAAAAAAAAAAAAAAAAAAAAAAAAAAAAAAAAAAAAAAAA&#10;AAAAAAAAAAAAAAAAAAAAAAAAAAAAAAAAAAAAAAAAAAAAAAAAAA4jAAAAAAAAAAAAAAAABtjZIOnB&#10;ugx6HtWLf/PQDklJKgCm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B&#10;AAIABAAAAFI5OAACAAcABAAAADAxMDABEAMAAQAAACAKAAACEAMAAQAAAJgHAAAAAAAAAI0nAOEA&#10;AADAqR0AqQAAAAAMAAAADAAABgADAQMAAQAAAAYAAAAaAQUAAQAAAI4NAAAbAQUAAQAAAJYNAAAo&#10;AQMAAQAAAAIAAAABAgQAAQAAAPQTAAACAgQAAQAAAOMWAAAAAAAAtAAAAAEAAAC0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j/2wCEAAkGBggGBQkIBwgKCQkLDRYPDQwMDRwTFRAW&#10;IR0jIiEcIB8kKTQsJCcxJx4fLT0tMTY3Ojo6Iio/RD44QjM3OTYBCQkJDAoMFAwMFA8KCgoPGhoK&#10;ChoaTxoaGhoaT09PT09PT09PT09PT09PT09PT09PT09PT09PT09PT09PT09PT//AABEIAHgAoAMB&#10;IQACEQEDEQ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">
                    <v:shape id="Picture 8" o:spid="_x0000_s1027" type="#_x0000_t75" alt="extension" style="position:absolute;left:242874;top:213201;width:12960;height:230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Au+rFAAAA2wAAAA8AAABkcnMvZG93bnJldi54bWxEj0FrAjEUhO+F/ofwhN5q1oLFrkaRQmmh&#10;irgq6u2xee4ubl6WJNXVX28EocdhZr5hRpPW1OJEzleWFfS6CQji3OqKCwXr1dfrAIQPyBpry6Tg&#10;Qh4m4+enEabannlJpywUIkLYp6igDKFJpfR5SQZ91zbE0TtYZzBE6QqpHZ4j3NTyLUnepcGK40KJ&#10;DX2WlB+zP6MA3V7OjtfF8hfn/f7G9r6z3Wyr1EunnQ5BBGrDf/jR/tEKBh9w/xJ/gB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wLvqxQAAANsAAAAPAAAAAAAAAAAAAAAA&#10;AJ8CAABkcnMvZG93bnJldi54bWxQSwUGAAAAAAQABAD3AAAAkQMAAAAA&#10;" insetpen="t">
                      <v:imagedata r:id="rId19" o:title="extension" cropright="9163f"/>
                      <v:shadow color="#ccc"/>
                    </v:shape>
                    <v:shape id="Picture 9" o:spid="_x0000_s1028" type="#_x0000_t75" alt="chateau+pont" style="position:absolute;left:195774;top:218393;width:19080;height:129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QVG9AAAA2wAAAA8AAABkcnMvZG93bnJldi54bWxET7sKwjAU3QX/IVzBRTTVQWs1igiKk+Br&#10;vzTXttrclCZq9evNIDgeznu+bEwpnlS7wrKC4SACQZxaXXCm4Hza9GMQziNrLC2Tgjc5WC7arTkm&#10;2r74QM+jz0QIYZeggtz7KpHSpTkZdANbEQfuamuDPsA6k7rGVwg3pRxF0VgaLDg05FjROqf0fnwY&#10;BfvtrZfaTWw+duRW60/5vkxuhVLdTrOagfDU+L/4595pBdOwPnwJP0A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LBBUb0AAADbAAAADwAAAAAAAAAAAAAAAACfAgAAZHJz&#10;L2Rvd25yZXYueG1sUEsFBgAAAAAEAAQA9wAAAIkDAAAAAA==&#10;" insetpen="t">
                      <v:imagedata r:id="rId20" o:title="chateau+pont" croptop="6439f"/>
                      <v:shadow color="#ccc"/>
                      <o:lock v:ext="edit" aspectratio="f"/>
                    </v:shape>
                    <v:shape id="Picture 10" o:spid="_x0000_s1029" type="#_x0000_t75" alt="aile chateau" style="position:absolute;left:216756;top:218269;width:19080;height:129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RLjAAAAA2wAAAA8AAABkcnMvZG93bnJldi54bWxEj09rAjEUxO8Fv0N4Qm81aw9SV6OIWFDo&#10;pf65PzbPzbKbl5DEdf32TUHwOMz8ZpjlerCd6CnExrGC6aQAQVw53XCt4Hz6/vgCEROyxs4xKXhQ&#10;hPVq9LbEUrs7/1J/TLXIJRxLVGBS8qWUsTJkMU6cJ87e1QWLKctQSx3wnsttJz+LYiYtNpwXDHra&#10;Gqra480qOGRi9xOcNpfQut77HV42rVLv42GzAJFoSK/wk95rBfMp/H/JP0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5VEuMAAAADbAAAADwAAAAAAAAAAAAAAAACfAgAA&#10;ZHJzL2Rvd25yZXYueG1sUEsFBgAAAAAEAAQA9wAAAIwDAAAAAA==&#10;" insetpen="t">
                      <v:imagedata r:id="rId21" o:title="aile chateau"/>
                      <v:shadow color="#ccc"/>
                      <o:lock v:ext="edit" aspectratio="f"/>
                    </v:shape>
                    <v:shape id="Picture 11" o:spid="_x0000_s1030" type="#_x0000_t75" alt="vues piscine tennis façade 025" style="position:absolute;left:195774;top:232153;width:19080;height:129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cIHEAAAA2wAAAA8AAABkcnMvZG93bnJldi54bWxEj0FrAjEUhO+C/yE8wZtmq0XbrXFZBLGH&#10;Xlyl0Ntj89wsbl6WJOr23zeFQo/DzHzDbIrBduJOPrSOFTzNMxDEtdMtNwrOp/3sBUSIyBo7x6Tg&#10;mwIU2/Fog7l2Dz7SvYqNSBAOOSowMfa5lKE2ZDHMXU+cvIvzFmOSvpHa4yPBbScXWbaSFltOCwZ7&#10;2hmqr9XNKvDr/lJ+LK+fN70LX1nrhudDZZSaTobyDUSkIf6H/9rvWsHrAn6/p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NcIHEAAAA2wAAAA8AAAAAAAAAAAAAAAAA&#10;nwIAAGRycy9kb3ducmV2LnhtbFBLBQYAAAAABAAEAPcAAACQAwAAAAA=&#10;" insetpen="t">
                      <v:imagedata r:id="rId22" o:title="vues piscine tennis façade 025"/>
                      <v:shadow color="#ccc"/>
                      <o:lock v:ext="edit" aspectratio="f"/>
                    </v:shape>
                  </v:group>
                </w:pict>
              </mc:Fallback>
            </mc:AlternateContent>
          </w:r>
          <w:bookmarkEnd w:id="6"/>
          <w:bookmarkEnd w:id="7"/>
          <w:bookmarkEnd w:id="8"/>
        </w:p>
        <w:p w:rsidR="005968AA" w:rsidRPr="005968AA" w:rsidRDefault="005968AA" w:rsidP="005968AA">
          <w:pPr>
            <w:ind w:right="-537"/>
            <w:jc w:val="center"/>
            <w:outlineLvl w:val="0"/>
            <w:rPr>
              <w:b/>
              <w:sz w:val="32"/>
              <w:szCs w:val="40"/>
            </w:rPr>
          </w:pPr>
        </w:p>
        <w:p w:rsidR="005968AA" w:rsidRDefault="005968AA" w:rsidP="005968AA">
          <w:pPr>
            <w:ind w:right="-537"/>
            <w:jc w:val="center"/>
            <w:outlineLvl w:val="0"/>
            <w:rPr>
              <w:b/>
              <w:sz w:val="40"/>
              <w:szCs w:val="40"/>
            </w:rPr>
          </w:pPr>
        </w:p>
        <w:p w:rsidR="005968AA" w:rsidRDefault="005968AA" w:rsidP="005968AA">
          <w:pPr>
            <w:ind w:right="-537"/>
            <w:jc w:val="center"/>
            <w:outlineLvl w:val="0"/>
            <w:rPr>
              <w:b/>
              <w:sz w:val="40"/>
              <w:szCs w:val="40"/>
            </w:rPr>
          </w:pPr>
        </w:p>
        <w:p w:rsidR="005968AA" w:rsidRDefault="005968AA" w:rsidP="005968AA">
          <w:pPr>
            <w:ind w:right="-537"/>
            <w:jc w:val="center"/>
            <w:outlineLvl w:val="0"/>
            <w:rPr>
              <w:b/>
              <w:sz w:val="40"/>
              <w:szCs w:val="40"/>
            </w:rPr>
          </w:pPr>
        </w:p>
        <w:p w:rsidR="005968AA" w:rsidRPr="00687713" w:rsidRDefault="005968AA" w:rsidP="005968AA">
          <w:pPr>
            <w:ind w:right="-537"/>
            <w:outlineLvl w:val="0"/>
            <w:rPr>
              <w:b/>
              <w:sz w:val="40"/>
              <w:szCs w:val="40"/>
            </w:rPr>
          </w:pPr>
        </w:p>
        <w:bookmarkStart w:id="9" w:name="_Toc479840053"/>
        <w:bookmarkStart w:id="10" w:name="_Toc479840649"/>
        <w:bookmarkStart w:id="11" w:name="_Toc480449144"/>
        <w:p w:rsidR="005968AA" w:rsidRDefault="005968AA" w:rsidP="005968AA">
          <w:pPr>
            <w:ind w:right="-537"/>
            <w:jc w:val="center"/>
            <w:outlineLvl w:val="0"/>
            <w:rPr>
              <w:b/>
              <w:sz w:val="40"/>
              <w:szCs w:val="40"/>
            </w:rPr>
          </w:pPr>
          <w:r>
            <w:rPr>
              <w:noProof/>
              <w:lang w:eastAsia="fr-FR"/>
            </w:rPr>
            <mc:AlternateContent>
              <mc:Choice Requires="wpg">
                <w:drawing>
                  <wp:anchor distT="0" distB="0" distL="114300" distR="114300" simplePos="0" relativeHeight="251676160" behindDoc="0" locked="0" layoutInCell="1" allowOverlap="1" wp14:anchorId="069873F1" wp14:editId="21A49242">
                    <wp:simplePos x="0" y="0"/>
                    <wp:positionH relativeFrom="column">
                      <wp:posOffset>23357205</wp:posOffset>
                    </wp:positionH>
                    <wp:positionV relativeFrom="paragraph">
                      <wp:posOffset>27172920</wp:posOffset>
                    </wp:positionV>
                    <wp:extent cx="6512560" cy="2684145"/>
                    <wp:effectExtent l="1905" t="0" r="635" b="3810"/>
                    <wp:wrapNone/>
                    <wp:docPr id="93" name="Groupe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2560" cy="2684145"/>
                              <a:chOff x="19577489" y="21826950"/>
                              <a:chExt cx="6512790" cy="2684394"/>
                            </a:xfrm>
                          </wpg:grpSpPr>
                          <pic:pic xmlns:pic="http://schemas.openxmlformats.org/drawingml/2006/picture">
                            <pic:nvPicPr>
                              <pic:cNvPr id="94" name="Picture 3" descr="extension"/>
                              <pic:cNvPicPr>
                                <a:picLocks noChangeAspect="1" noChangeArrowheads="1"/>
                              </pic:cNvPicPr>
                            </pic:nvPicPr>
                            <pic:blipFill>
                              <a:blip r:embed="rId15" cstate="print">
                                <a:extLst>
                                  <a:ext uri="{28A0092B-C50C-407E-A947-70E740481C1C}">
                                    <a14:useLocalDpi xmlns:a14="http://schemas.microsoft.com/office/drawing/2010/main" val="0"/>
                                  </a:ext>
                                </a:extLst>
                              </a:blip>
                              <a:srcRect r="13982"/>
                              <a:stretch>
                                <a:fillRect/>
                              </a:stretch>
                            </pic:blipFill>
                            <pic:spPr bwMode="auto">
                              <a:xfrm rot="5400000">
                                <a:off x="24287443" y="21320113"/>
                                <a:ext cx="1296000" cy="23096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95" name="Picture 4" descr="chateau+pon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t="9825"/>
                              <a:stretch>
                                <a:fillRect/>
                              </a:stretch>
                            </pic:blipFill>
                            <pic:spPr bwMode="auto">
                              <a:xfrm>
                                <a:off x="19577489" y="21839316"/>
                                <a:ext cx="1908000" cy="129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96" name="Picture 5" descr="aile chateau"/>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675676" y="21826950"/>
                                <a:ext cx="1908000" cy="129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97" name="Picture 6" descr="vues piscine tennis façade 025"/>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9577489" y="23215344"/>
                                <a:ext cx="1908000" cy="129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5A02346" id="Groupe 93" o:spid="_x0000_s1026" style="position:absolute;margin-left:1839.15pt;margin-top:2139.6pt;width:512.8pt;height:211.35pt;z-index:251676160" coordorigin="195774,218269" coordsize="65127,26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CcACMAAABA&#10;AfAAAQABABAAAAAAAAAAAAAAAAAAAAAAAAAAAAAAAAAAAAAAAAAAAAAAAAAAAAAAAAAAAAAAAAAA&#10;AAAAAAAAAAAAAAAAAAAAAAAAAAAAAAAAAAAAAAAAAAAAAAAAAAAAAAAAAAAAAAAAAAAAAAAAAAAA&#10;AAAAAAAAAAAAAAAAAAAAAAAAAAAAAAAAAAAAAAAAAAAAAAAOIwAAAAAAAAAAAAAAAAYAAAAAADoP&#10;f4X61WAE3VGqvBJobQNJSSoAs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QACAAQAAABSOTgAAgAHAAQAAAAwMTAwARADAAEAAACAAgAAAhADAAEAAADgAQAAAAAAAADE&#10;CQDhAAAAAFMHAKkAAAAADAAAAAwAAAYAAwEDAAEAAAAGAAAAGgEFAAEAAACiDQAAGwEFAAEAAACq&#10;DQAAKAEDAAEAAAACAAAAAQIEAAEAAAD0EwAAAgIEAAEAAADFFwAAAAAAALQAAAABAAAAt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BAAAAAgACAAIAAgAAAAAAAAAAAAAAAAAAAAAA&#10;AACKAAEAAAAEAAgAAAAAAAAAAAAAAAAAAAAAAAAAAAAAAAAAAAAAAAAAAAAAAAAAAAAAAAAAAAAA&#10;AAAAAAAAAAAAAAAAAAAAAAAAAAAAAAAAAAAAAAAAAAAAAAAAAAAAAAAAAAAAAAAAAAAAAAAAAAAA&#10;AAAAAAAAAAAAAAAAAAAAAAAAAAAAAAAAAACgAQAAAAAQAAgAAQABAIAC4AEAAAAAAAAAAAAACAC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AAAAAAAAAnAAjAAAA&#10;IAqYBwEAAQAQAAAAAAAAAAAAAAAAAAAAAAAAAAAAAAAAAAAAAAAAAAAAAAAAAAAAAAAAAAAAAAAA&#10;AAAAAAAAAAAAAAAAAAAAAAAAAAAAAAAAAAAAAAAAAAAAAAAAAAAAAAAAAAAAAAAAAAAAAAAAAAAA&#10;AAAAAAAAAAAAAAAAAAAAAAAAAAAAAAAAAAAAAAAAAAAAAAAADiMAAAAAAAAAAAAAAAAG2Nkg6cG6&#10;DHoe1Yt/89AOSUkqAKY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EA&#10;AgAEAAAAUjk4AAIABwAEAAAAMDEwMAEQAwABAAAAIAoAAAIQAwABAAAAmAcAAAAAAAAAjScA4QAA&#10;AMCpHQCpAAAAAAwAAAAMAAAGAAMBAwABAAAABgAAABoBBQABAAAAjg0AABsBBQABAAAAlg0AACgB&#10;AwABAAAAAgAAAAECBAABAAAA9BMAAAICBAABAAAA4xYAAAAAAAC0AAAAAQAAALQ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P/bAIQACQYGCAYFCQgHCAoJCQsNFg8NDAwNHBMVEBYh&#10;HSMiIRwgHyQpNCwkJzEnHh8tPS0xNjc6OjoiKj9EPjhCMzc5NgEJCQkMCgwUDAwUDwoKCg8aGgoK&#10;GhpPGhoaGhpPT09PT09PT09PT09PT09PT09PT09PT09PT09PT09PT09PT09P/8AAEQgAeACgAwEh&#10;AAIRAQMRA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">
                    <v:shape id="Picture 3" o:spid="_x0000_s1027" type="#_x0000_t75" alt="extension" style="position:absolute;left:242874;top:213201;width:12960;height:230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gqnFAAAA2wAAAA8AAABkcnMvZG93bnJldi54bWxEj0FrAjEUhO9C/0N4hd40q1RpV6OUgrSg&#10;Iq4t1dtj89xd3LwsSdS1v94UCh6HmfmGmcxaU4szOV9ZVtDvJSCIc6srLhR8befdFxA+IGusLZOC&#10;K3mYTR86E0y1vfCGzlkoRISwT1FBGUKTSunzkgz6nm2Io3ewzmCI0hVSO7xEuKnlIElG0mDFcaHE&#10;ht5Lyo/ZyShAt5fL4+96s8DVcPht+x/Zbvmj1NNj+zYGEagN9/B/+1MreH2Gvy/xB8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GIKpxQAAANsAAAAPAAAAAAAAAAAAAAAA&#10;AJ8CAABkcnMvZG93bnJldi54bWxQSwUGAAAAAAQABAD3AAAAkQMAAAAA&#10;" insetpen="t">
                      <v:imagedata r:id="rId19" o:title="extension" cropright="9163f"/>
                      <v:shadow color="#ccc"/>
                    </v:shape>
                    <v:shape id="Picture 4" o:spid="_x0000_s1028" type="#_x0000_t75" alt="chateau+pont" style="position:absolute;left:195774;top:218393;width:19080;height:129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4snDAAAA2wAAAA8AAABkcnMvZG93bnJldi54bWxEj0+LwjAUxO/CfofwFryIpiusW6upiKDs&#10;SVDX+6N59o/NS2myWv30RhA8DjPzG2a+6EwtLtS60rKCr1EEgjizuuRcwd9hPYxBOI+ssbZMCm7k&#10;YJF+9OaYaHvlHV32PhcBwi5BBYX3TSKlywoy6Ea2IQ7eybYGfZBtLnWL1wA3tRxH0UQaLDksFNjQ&#10;qqDsvP83CrabapDZdWzuduyWq3t9O/5UpVL9z245A+Gp8+/wq/2rFUy/4fkl/A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fiycMAAADbAAAADwAAAAAAAAAAAAAAAACf&#10;AgAAZHJzL2Rvd25yZXYueG1sUEsFBgAAAAAEAAQA9wAAAI8DAAAAAA==&#10;" insetpen="t">
                      <v:imagedata r:id="rId20" o:title="chateau+pont" croptop="6439f"/>
                      <v:shadow color="#ccc"/>
                      <o:lock v:ext="edit" aspectratio="f"/>
                    </v:shape>
                    <v:shape id="Picture 5" o:spid="_x0000_s1029" type="#_x0000_t75" alt="aile chateau" style="position:absolute;left:216756;top:218269;width:19080;height:129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3MzAAAAA2wAAAA8AAABkcnMvZG93bnJldi54bWxEj09rAjEUxO8Fv0N4greatQdpV6OIKLTg&#10;pf65PzbPzbKbl5DEdfvtjVDwOMz8ZpjlerCd6CnExrGC2bQAQVw53XCt4Hzav3+CiAlZY+eYFPxR&#10;hPVq9LbEUrs7/1J/TLXIJRxLVGBS8qWUsTJkMU6dJ87e1QWLKctQSx3wnsttJz+KYi4tNpwXDHra&#10;Gqra480q+MnE7hCcNpfQut77HV42rVKT8bBZgEg0pFf4n/7WCr7m8PySf4B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zczMAAAADbAAAADwAAAAAAAAAAAAAAAACfAgAA&#10;ZHJzL2Rvd25yZXYueG1sUEsFBgAAAAAEAAQA9wAAAIwDAAAAAA==&#10;" insetpen="t">
                      <v:imagedata r:id="rId21" o:title="aile chateau"/>
                      <v:shadow color="#ccc"/>
                      <o:lock v:ext="edit" aspectratio="f"/>
                    </v:shape>
                    <v:shape id="Picture 6" o:spid="_x0000_s1030" type="#_x0000_t75" alt="vues piscine tennis façade 025" style="position:absolute;left:195774;top:232153;width:19080;height:129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60xnDAAAA2wAAAA8AAABkcnMvZG93bnJldi54bWxEj0FrAjEUhO+F/ofwCt5qtlW6uhpFBNGD&#10;l66l4O2xeW4WNy9LEnX77xtB8DjMzDfMfNnbVlzJh8axgo9hBoK4crrhWsHPYfM+AREissbWMSn4&#10;owDLxevLHAvtbvxN1zLWIkE4FKjAxNgVUobKkMUwdB1x8k7OW4xJ+lpqj7cEt638zLIvabHhtGCw&#10;o7Wh6lxerAKfd6fVfnT+veh1OGaN68fb0ig1eOtXMxCR+vgMP9o7rWCaw/1L+g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rTGcMAAADbAAAADwAAAAAAAAAAAAAAAACf&#10;AgAAZHJzL2Rvd25yZXYueG1sUEsFBgAAAAAEAAQA9wAAAI8DAAAAAA==&#10;" insetpen="t">
                      <v:imagedata r:id="rId22" o:title="vues piscine tennis façade 025"/>
                      <v:shadow color="#ccc"/>
                      <o:lock v:ext="edit" aspectratio="f"/>
                    </v:shape>
                  </v:group>
                </w:pict>
              </mc:Fallback>
            </mc:AlternateContent>
          </w:r>
          <w:bookmarkEnd w:id="9"/>
          <w:bookmarkEnd w:id="10"/>
          <w:bookmarkEnd w:id="11"/>
        </w:p>
        <w:p w:rsidR="005968AA" w:rsidRPr="00195B31" w:rsidRDefault="005968AA" w:rsidP="002674CA">
          <w:pPr>
            <w:ind w:right="-537"/>
            <w:outlineLvl w:val="0"/>
            <w:rPr>
              <w:b/>
              <w:sz w:val="40"/>
              <w:szCs w:val="40"/>
            </w:rPr>
          </w:pPr>
        </w:p>
        <w:p w:rsidR="005968AA" w:rsidRPr="00195B31" w:rsidRDefault="005968AA" w:rsidP="005968AA">
          <w:pPr>
            <w:jc w:val="center"/>
            <w:outlineLvl w:val="0"/>
            <w:rPr>
              <w:sz w:val="36"/>
              <w:szCs w:val="36"/>
            </w:rPr>
          </w:pPr>
          <w:bookmarkStart w:id="12" w:name="_Toc479840054"/>
          <w:bookmarkStart w:id="13" w:name="_Toc479840650"/>
          <w:bookmarkStart w:id="14" w:name="_Toc480449145"/>
          <w:r>
            <w:rPr>
              <w:sz w:val="36"/>
              <w:szCs w:val="36"/>
            </w:rPr>
            <w:t>Établissement de Soins de suite pour affections liées aux conduites addictives</w:t>
          </w:r>
          <w:bookmarkEnd w:id="12"/>
          <w:bookmarkEnd w:id="13"/>
          <w:bookmarkEnd w:id="14"/>
        </w:p>
        <w:p w:rsidR="005968AA" w:rsidRPr="00483020" w:rsidRDefault="005968AA" w:rsidP="005968AA">
          <w:pPr>
            <w:spacing w:after="60"/>
            <w:jc w:val="center"/>
            <w:rPr>
              <w:rFonts w:hAnsi="Century Schoolbook"/>
              <w:sz w:val="28"/>
              <w:szCs w:val="28"/>
            </w:rPr>
          </w:pPr>
          <w:r w:rsidRPr="00687713">
            <w:rPr>
              <w:rFonts w:hAnsi="Century Schoolbook"/>
              <w:sz w:val="28"/>
              <w:szCs w:val="28"/>
            </w:rPr>
            <w:t>É</w:t>
          </w:r>
          <w:r w:rsidRPr="00687713">
            <w:rPr>
              <w:rFonts w:hAnsi="Century Schoolbook"/>
              <w:sz w:val="28"/>
              <w:szCs w:val="28"/>
            </w:rPr>
            <w:t>tablissement conventionn</w:t>
          </w:r>
          <w:r w:rsidRPr="00687713">
            <w:rPr>
              <w:rFonts w:hAnsi="Century Schoolbook"/>
              <w:sz w:val="28"/>
              <w:szCs w:val="28"/>
            </w:rPr>
            <w:t>é</w:t>
          </w:r>
        </w:p>
        <w:p w:rsidR="005968AA" w:rsidRDefault="005968AA" w:rsidP="005968AA">
          <w:pPr>
            <w:jc w:val="center"/>
            <w:rPr>
              <w:rFonts w:hAnsi="Century Schoolbook"/>
              <w:i/>
              <w:iCs/>
              <w:sz w:val="28"/>
              <w:szCs w:val="28"/>
            </w:rPr>
          </w:pPr>
          <w:r w:rsidRPr="00687713">
            <w:rPr>
              <w:rFonts w:hAnsi="Century Schoolbook"/>
              <w:i/>
              <w:iCs/>
              <w:sz w:val="28"/>
              <w:szCs w:val="28"/>
            </w:rPr>
            <w:t>Cat</w:t>
          </w:r>
          <w:r w:rsidRPr="00687713">
            <w:rPr>
              <w:rFonts w:hAnsi="Century Schoolbook"/>
              <w:i/>
              <w:iCs/>
              <w:sz w:val="28"/>
              <w:szCs w:val="28"/>
            </w:rPr>
            <w:t>é</w:t>
          </w:r>
          <w:r w:rsidRPr="00687713">
            <w:rPr>
              <w:rFonts w:hAnsi="Century Schoolbook"/>
              <w:i/>
              <w:iCs/>
              <w:sz w:val="28"/>
              <w:szCs w:val="28"/>
            </w:rPr>
            <w:t>gorie A</w:t>
          </w:r>
        </w:p>
        <w:p w:rsidR="008001F9" w:rsidRDefault="008001F9">
          <w:pPr>
            <w:suppressAutoHyphens w:val="0"/>
            <w:rPr>
              <w:rFonts w:hAnsi="Century Schoolbook"/>
              <w:i/>
              <w:iCs/>
              <w:sz w:val="28"/>
              <w:szCs w:val="28"/>
            </w:rPr>
          </w:pPr>
        </w:p>
        <w:p w:rsidR="008001F9" w:rsidRDefault="008001F9">
          <w:pPr>
            <w:suppressAutoHyphens w:val="0"/>
            <w:rPr>
              <w:rFonts w:hAnsi="Century Schoolbook"/>
              <w:i/>
              <w:iCs/>
              <w:sz w:val="28"/>
              <w:szCs w:val="28"/>
            </w:rPr>
          </w:pPr>
        </w:p>
        <w:p w:rsidR="00800057" w:rsidRDefault="004151F7">
          <w:pPr>
            <w:suppressAutoHyphens w:val="0"/>
            <w:rPr>
              <w:rFonts w:hAnsi="Century Schoolbook"/>
              <w:i/>
              <w:iCs/>
              <w:sz w:val="28"/>
              <w:szCs w:val="28"/>
            </w:rPr>
            <w:sectPr w:rsidR="00800057" w:rsidSect="002674CA">
              <w:headerReference w:type="even" r:id="rId24"/>
              <w:headerReference w:type="default" r:id="rId25"/>
              <w:footerReference w:type="even" r:id="rId26"/>
              <w:footerReference w:type="default" r:id="rId27"/>
              <w:pgSz w:w="11906" w:h="16838"/>
              <w:pgMar w:top="709" w:right="566" w:bottom="1276" w:left="709" w:header="720" w:footer="708" w:gutter="0"/>
              <w:pgNumType w:start="0"/>
              <w:cols w:space="720"/>
              <w:titlePg/>
              <w:docGrid w:linePitch="360"/>
            </w:sectPr>
          </w:pPr>
          <w:r>
            <w:rPr>
              <w:rFonts w:hAnsi="Century Schoolbook"/>
              <w:i/>
              <w:iCs/>
              <w:sz w:val="28"/>
              <w:szCs w:val="28"/>
            </w:rPr>
            <w:br w:type="page"/>
          </w:r>
        </w:p>
        <w:p w:rsidR="005968AA" w:rsidRPr="005968AA" w:rsidRDefault="00C94BDB" w:rsidP="000C34FB">
          <w:pPr>
            <w:rPr>
              <w:rFonts w:hAnsi="Century Schoolbook"/>
              <w:i/>
              <w:iCs/>
              <w:sz w:val="28"/>
              <w:szCs w:val="28"/>
            </w:rPr>
          </w:pPr>
        </w:p>
      </w:sdtContent>
    </w:sdt>
    <w:p w:rsidR="00DD6448" w:rsidRPr="004C651B" w:rsidRDefault="00DD6448" w:rsidP="00AE4EEA">
      <w:pPr>
        <w:pStyle w:val="Titre1"/>
        <w:rPr>
          <w:rFonts w:ascii="Lucida Fax" w:eastAsia="PalaceScriptMT-SemiBold" w:hAnsi="Lucida Fax"/>
          <w:b/>
          <w:i/>
          <w:color w:val="1086B0"/>
          <w:sz w:val="56"/>
        </w:rPr>
      </w:pPr>
      <w:bookmarkStart w:id="15" w:name="_Toc480449146"/>
      <w:r w:rsidRPr="004C651B">
        <w:rPr>
          <w:rFonts w:ascii="Lucida Fax" w:eastAsia="PalaceScriptMT-SemiBold" w:hAnsi="Lucida Fax"/>
          <w:b/>
          <w:i/>
          <w:color w:val="1086B0"/>
          <w:sz w:val="56"/>
        </w:rPr>
        <w:t>Mot</w:t>
      </w:r>
      <w:r w:rsidR="008677AA" w:rsidRPr="004C651B">
        <w:rPr>
          <w:rFonts w:ascii="Lucida Fax" w:eastAsia="PalaceScriptMT-SemiBold" w:hAnsi="Lucida Fax"/>
          <w:b/>
          <w:i/>
          <w:color w:val="1086B0"/>
          <w:sz w:val="56"/>
        </w:rPr>
        <w:t xml:space="preserve"> </w:t>
      </w:r>
      <w:r w:rsidRPr="004C651B">
        <w:rPr>
          <w:rFonts w:ascii="Lucida Fax" w:eastAsia="PalaceScriptMT-SemiBold" w:hAnsi="Lucida Fax"/>
          <w:b/>
          <w:i/>
          <w:color w:val="1086B0"/>
          <w:sz w:val="56"/>
        </w:rPr>
        <w:t>de Bienvenue</w:t>
      </w:r>
      <w:bookmarkEnd w:id="15"/>
    </w:p>
    <w:p w:rsidR="00DD6448" w:rsidRDefault="00DD6448" w:rsidP="00DD6448">
      <w:pPr>
        <w:autoSpaceDE w:val="0"/>
        <w:rPr>
          <w:rFonts w:ascii="Optima" w:eastAsia="Optima" w:hAnsi="Optima" w:cs="Optima"/>
          <w:color w:val="000000"/>
        </w:rPr>
      </w:pPr>
    </w:p>
    <w:p w:rsidR="00DD6448" w:rsidRPr="000C34FB" w:rsidRDefault="00DD6448" w:rsidP="000C34FB">
      <w:pPr>
        <w:autoSpaceDE w:val="0"/>
        <w:jc w:val="both"/>
        <w:rPr>
          <w:rFonts w:eastAsia="Optima"/>
          <w:color w:val="000000"/>
          <w:sz w:val="30"/>
          <w:szCs w:val="30"/>
        </w:rPr>
      </w:pPr>
      <w:r w:rsidRPr="000C34FB">
        <w:rPr>
          <w:rFonts w:eastAsia="Optima"/>
          <w:color w:val="000000"/>
          <w:sz w:val="30"/>
          <w:szCs w:val="30"/>
        </w:rPr>
        <w:t>La direction et l’ensemble du personnel sont honorés de vous accueillir et mettront en œuvre toute leur compétence pour vous accompagner dans votre parcours de soins.</w:t>
      </w:r>
    </w:p>
    <w:p w:rsidR="00DD6448" w:rsidRPr="000C34FB" w:rsidRDefault="00DD6448" w:rsidP="000C34FB">
      <w:pPr>
        <w:autoSpaceDE w:val="0"/>
        <w:jc w:val="both"/>
        <w:rPr>
          <w:rFonts w:eastAsia="Optima"/>
          <w:color w:val="000000"/>
          <w:sz w:val="30"/>
          <w:szCs w:val="30"/>
        </w:rPr>
      </w:pPr>
    </w:p>
    <w:p w:rsidR="00DD6448" w:rsidRPr="000C34FB" w:rsidRDefault="005072C0" w:rsidP="000C34FB">
      <w:pPr>
        <w:autoSpaceDE w:val="0"/>
        <w:jc w:val="both"/>
        <w:rPr>
          <w:rFonts w:eastAsia="Optima"/>
          <w:color w:val="000000"/>
          <w:sz w:val="30"/>
          <w:szCs w:val="30"/>
        </w:rPr>
      </w:pPr>
      <w:r w:rsidRPr="000C34FB">
        <w:rPr>
          <w:rFonts w:eastAsia="Optima"/>
          <w:color w:val="000000"/>
          <w:sz w:val="30"/>
          <w:szCs w:val="30"/>
        </w:rPr>
        <w:t xml:space="preserve">Ce livret </w:t>
      </w:r>
      <w:r w:rsidR="00DD6448" w:rsidRPr="000C34FB">
        <w:rPr>
          <w:rFonts w:eastAsia="Optima"/>
          <w:color w:val="000000"/>
          <w:sz w:val="30"/>
          <w:szCs w:val="30"/>
        </w:rPr>
        <w:t>va vous permettre de mieux faire connaissance avec notre établissement.</w:t>
      </w:r>
    </w:p>
    <w:p w:rsidR="00DD6448" w:rsidRPr="000C34FB" w:rsidRDefault="00DD6448" w:rsidP="000C34FB">
      <w:pPr>
        <w:autoSpaceDE w:val="0"/>
        <w:jc w:val="both"/>
        <w:rPr>
          <w:rFonts w:eastAsia="Optima"/>
          <w:color w:val="000000"/>
          <w:sz w:val="30"/>
          <w:szCs w:val="30"/>
        </w:rPr>
      </w:pPr>
    </w:p>
    <w:p w:rsidR="00DD6448" w:rsidRPr="000C34FB" w:rsidRDefault="00DD6448" w:rsidP="000C34FB">
      <w:pPr>
        <w:autoSpaceDE w:val="0"/>
        <w:jc w:val="both"/>
        <w:rPr>
          <w:rFonts w:eastAsia="Optima"/>
          <w:color w:val="000000"/>
          <w:sz w:val="30"/>
          <w:szCs w:val="30"/>
        </w:rPr>
      </w:pPr>
      <w:r w:rsidRPr="000C34FB">
        <w:rPr>
          <w:rFonts w:eastAsia="Optima"/>
          <w:color w:val="000000"/>
          <w:sz w:val="30"/>
          <w:szCs w:val="30"/>
        </w:rPr>
        <w:t>Vous y trouverez des informations nécessaires au</w:t>
      </w:r>
      <w:r w:rsidR="00F34613">
        <w:rPr>
          <w:rFonts w:eastAsia="Optima"/>
          <w:color w:val="000000"/>
          <w:sz w:val="30"/>
          <w:szCs w:val="30"/>
        </w:rPr>
        <w:t xml:space="preserve"> bon</w:t>
      </w:r>
      <w:r w:rsidRPr="000C34FB">
        <w:rPr>
          <w:rFonts w:eastAsia="Optima"/>
          <w:color w:val="000000"/>
          <w:sz w:val="30"/>
          <w:szCs w:val="30"/>
        </w:rPr>
        <w:t xml:space="preserve"> déroulement de votre séjour.</w:t>
      </w:r>
    </w:p>
    <w:p w:rsidR="00DD6448" w:rsidRPr="000C34FB" w:rsidRDefault="00DD6448" w:rsidP="000C34FB">
      <w:pPr>
        <w:autoSpaceDE w:val="0"/>
        <w:jc w:val="both"/>
        <w:rPr>
          <w:rFonts w:eastAsia="Optima"/>
          <w:color w:val="000000"/>
          <w:sz w:val="30"/>
          <w:szCs w:val="30"/>
        </w:rPr>
      </w:pPr>
    </w:p>
    <w:p w:rsidR="00DD6448" w:rsidRPr="000C34FB" w:rsidRDefault="00DD6448" w:rsidP="000C34FB">
      <w:pPr>
        <w:autoSpaceDE w:val="0"/>
        <w:jc w:val="both"/>
        <w:rPr>
          <w:rFonts w:eastAsia="Optima"/>
          <w:color w:val="000000"/>
          <w:sz w:val="30"/>
          <w:szCs w:val="30"/>
        </w:rPr>
      </w:pPr>
      <w:r w:rsidRPr="000C34FB">
        <w:rPr>
          <w:rFonts w:eastAsia="Optima"/>
          <w:color w:val="000000"/>
          <w:sz w:val="30"/>
          <w:szCs w:val="30"/>
        </w:rPr>
        <w:t>Nous vous remercions de votre confiance</w:t>
      </w:r>
    </w:p>
    <w:p w:rsidR="00DD6448" w:rsidRPr="000C34FB" w:rsidRDefault="00DD6448" w:rsidP="000C34FB">
      <w:pPr>
        <w:autoSpaceDE w:val="0"/>
        <w:rPr>
          <w:rFonts w:eastAsia="Optima"/>
          <w:color w:val="000000"/>
          <w:sz w:val="30"/>
          <w:szCs w:val="30"/>
        </w:rPr>
      </w:pPr>
    </w:p>
    <w:p w:rsidR="00DD6448" w:rsidRPr="000C34FB" w:rsidRDefault="00DD6448" w:rsidP="000C34FB">
      <w:pPr>
        <w:autoSpaceDE w:val="0"/>
        <w:rPr>
          <w:rFonts w:ascii="Optima" w:eastAsia="Optima" w:hAnsi="Optima" w:cs="Optima"/>
          <w:color w:val="000000"/>
          <w:sz w:val="30"/>
          <w:szCs w:val="30"/>
        </w:rPr>
      </w:pPr>
    </w:p>
    <w:p w:rsidR="00DD6448" w:rsidRPr="000C34FB" w:rsidRDefault="00DD6448" w:rsidP="000C34FB">
      <w:pPr>
        <w:autoSpaceDE w:val="0"/>
        <w:jc w:val="right"/>
        <w:rPr>
          <w:rFonts w:eastAsia="Optima"/>
          <w:bCs/>
          <w:color w:val="000000"/>
          <w:sz w:val="30"/>
          <w:szCs w:val="30"/>
        </w:rPr>
      </w:pPr>
      <w:r w:rsidRPr="000C34FB">
        <w:rPr>
          <w:rFonts w:eastAsia="Optima"/>
          <w:color w:val="000000"/>
          <w:sz w:val="30"/>
          <w:szCs w:val="30"/>
        </w:rPr>
        <w:t>La</w:t>
      </w:r>
      <w:r w:rsidRPr="000C34FB">
        <w:rPr>
          <w:rFonts w:eastAsia="Optima"/>
          <w:bCs/>
          <w:color w:val="000000"/>
          <w:sz w:val="30"/>
          <w:szCs w:val="30"/>
        </w:rPr>
        <w:t xml:space="preserve"> Direction</w:t>
      </w:r>
    </w:p>
    <w:p w:rsidR="00DD6448" w:rsidRPr="000C34FB" w:rsidRDefault="00DD6448" w:rsidP="000C34FB">
      <w:pPr>
        <w:autoSpaceDE w:val="0"/>
        <w:jc w:val="right"/>
        <w:rPr>
          <w:sz w:val="30"/>
          <w:szCs w:val="30"/>
        </w:rPr>
      </w:pPr>
    </w:p>
    <w:p w:rsidR="00DD6448" w:rsidRDefault="00DD6448">
      <w:pPr>
        <w:autoSpaceDE w:val="0"/>
        <w:jc w:val="right"/>
      </w:pPr>
    </w:p>
    <w:p w:rsidR="00DD6448" w:rsidRDefault="00DD6448">
      <w:pPr>
        <w:jc w:val="center"/>
        <w:rPr>
          <w:b/>
          <w:bCs/>
          <w:sz w:val="44"/>
          <w:szCs w:val="44"/>
        </w:rPr>
      </w:pPr>
    </w:p>
    <w:p w:rsidR="00E87E0C" w:rsidRDefault="00E87E0C">
      <w:pPr>
        <w:jc w:val="center"/>
        <w:rPr>
          <w:b/>
          <w:bCs/>
          <w:sz w:val="44"/>
          <w:szCs w:val="44"/>
        </w:rPr>
      </w:pPr>
    </w:p>
    <w:p w:rsidR="004C651B" w:rsidRDefault="004C651B">
      <w:pPr>
        <w:jc w:val="center"/>
        <w:rPr>
          <w:b/>
          <w:bCs/>
          <w:sz w:val="44"/>
          <w:szCs w:val="44"/>
        </w:rPr>
      </w:pPr>
      <w:r>
        <w:rPr>
          <w:noProof/>
          <w:lang w:eastAsia="fr-FR"/>
        </w:rPr>
        <w:drawing>
          <wp:anchor distT="0" distB="0" distL="114300" distR="114300" simplePos="0" relativeHeight="251641344" behindDoc="1" locked="0" layoutInCell="1" allowOverlap="1" wp14:anchorId="2B0F3DC9" wp14:editId="02C220AA">
            <wp:simplePos x="0" y="0"/>
            <wp:positionH relativeFrom="column">
              <wp:posOffset>-304800</wp:posOffset>
            </wp:positionH>
            <wp:positionV relativeFrom="paragraph">
              <wp:posOffset>585470</wp:posOffset>
            </wp:positionV>
            <wp:extent cx="6429375" cy="3648075"/>
            <wp:effectExtent l="19050" t="19050" r="104775" b="104775"/>
            <wp:wrapTight wrapText="bothSides">
              <wp:wrapPolygon edited="0">
                <wp:start x="-64" y="-113"/>
                <wp:lineTo x="-64" y="21656"/>
                <wp:lineTo x="64" y="22108"/>
                <wp:lineTo x="21888" y="22108"/>
                <wp:lineTo x="21888" y="113"/>
                <wp:lineTo x="21760" y="-113"/>
                <wp:lineTo x="-64" y="-113"/>
              </wp:wrapPolygon>
            </wp:wrapTight>
            <wp:docPr id="60" name="Image 60" descr="façade 001 (Copier)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açade 001 (Copier) (2) (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3648075"/>
                    </a:xfrm>
                    <a:prstGeom prst="rect">
                      <a:avLst/>
                    </a:prstGeom>
                    <a:noFill/>
                    <a:ln w="9525">
                      <a:solidFill>
                        <a:srgbClr val="1086B0"/>
                      </a:solidFill>
                      <a:miter lim="800000"/>
                      <a:headEnd/>
                      <a:tailEnd/>
                    </a:ln>
                    <a:effectLst>
                      <a:outerShdw dist="107763" dir="2700000" algn="ctr" rotWithShape="0">
                        <a:srgbClr val="B2B2B2">
                          <a:alpha val="63000"/>
                        </a:srgbClr>
                      </a:outerShdw>
                    </a:effectLst>
                  </pic:spPr>
                </pic:pic>
              </a:graphicData>
            </a:graphic>
            <wp14:sizeRelH relativeFrom="page">
              <wp14:pctWidth>0</wp14:pctWidth>
            </wp14:sizeRelH>
            <wp14:sizeRelV relativeFrom="page">
              <wp14:pctHeight>0</wp14:pctHeight>
            </wp14:sizeRelV>
          </wp:anchor>
        </w:drawing>
      </w:r>
    </w:p>
    <w:p w:rsidR="004C651B" w:rsidRDefault="004C651B">
      <w:pPr>
        <w:jc w:val="center"/>
        <w:rPr>
          <w:b/>
          <w:bCs/>
          <w:sz w:val="44"/>
          <w:szCs w:val="44"/>
        </w:rPr>
      </w:pPr>
    </w:p>
    <w:p w:rsidR="00E87E0C" w:rsidRDefault="00E87E0C">
      <w:pPr>
        <w:jc w:val="center"/>
        <w:rPr>
          <w:b/>
          <w:bCs/>
          <w:sz w:val="44"/>
          <w:szCs w:val="44"/>
        </w:rPr>
      </w:pPr>
    </w:p>
    <w:p w:rsidR="00DD6448" w:rsidRPr="004C651B" w:rsidRDefault="00DD6448">
      <w:pPr>
        <w:rPr>
          <w:rFonts w:ascii="Lucida Fax" w:eastAsia="PalaceScriptMT-SemiBold" w:hAnsi="Lucida Fax" w:cs="PalaceScriptMT-SemiBold"/>
          <w:b/>
          <w:bCs/>
          <w:i/>
          <w:iCs/>
          <w:color w:val="1086B0"/>
          <w:sz w:val="80"/>
          <w:szCs w:val="80"/>
        </w:rPr>
      </w:pPr>
      <w:r w:rsidRPr="004C651B">
        <w:rPr>
          <w:rFonts w:ascii="Lucida Fax" w:eastAsia="PalaceScriptMT-SemiBold" w:hAnsi="Lucida Fax" w:cs="PalaceScriptMT-SemiBold"/>
          <w:b/>
          <w:bCs/>
          <w:i/>
          <w:iCs/>
          <w:color w:val="1086B0"/>
          <w:sz w:val="80"/>
          <w:szCs w:val="80"/>
        </w:rPr>
        <w:lastRenderedPageBreak/>
        <w:t>Sommaire</w:t>
      </w:r>
    </w:p>
    <w:p w:rsidR="00DD6448" w:rsidRDefault="00DD6448">
      <w:pPr>
        <w:rPr>
          <w:b/>
          <w:bCs/>
          <w:sz w:val="44"/>
          <w:szCs w:val="44"/>
        </w:rPr>
      </w:pPr>
    </w:p>
    <w:sdt>
      <w:sdtPr>
        <w:id w:val="151267155"/>
        <w:docPartObj>
          <w:docPartGallery w:val="Table of Contents"/>
          <w:docPartUnique/>
        </w:docPartObj>
      </w:sdtPr>
      <w:sdtEndPr>
        <w:rPr>
          <w:b/>
          <w:bCs/>
        </w:rPr>
      </w:sdtEndPr>
      <w:sdtContent>
        <w:p w:rsidR="00AA3A90" w:rsidRPr="00AA3A90" w:rsidRDefault="00AE4EEA" w:rsidP="00AA3A90">
          <w:pPr>
            <w:pStyle w:val="TM1"/>
            <w:tabs>
              <w:tab w:val="right" w:leader="dot" w:pos="10196"/>
            </w:tabs>
            <w:rPr>
              <w:rFonts w:eastAsiaTheme="minorEastAsia"/>
              <w:b/>
              <w:noProof/>
              <w:sz w:val="22"/>
              <w:szCs w:val="22"/>
              <w:lang w:eastAsia="fr-FR"/>
            </w:rPr>
          </w:pPr>
          <w:r>
            <w:rPr>
              <w:rFonts w:asciiTheme="majorHAnsi" w:eastAsiaTheme="majorEastAsia" w:hAnsiTheme="majorHAnsi" w:cstheme="majorBidi"/>
              <w:color w:val="2E74B5" w:themeColor="accent1" w:themeShade="BF"/>
              <w:sz w:val="32"/>
              <w:szCs w:val="32"/>
              <w:lang w:eastAsia="fr-FR"/>
            </w:rPr>
            <w:fldChar w:fldCharType="begin"/>
          </w:r>
          <w:r>
            <w:instrText xml:space="preserve"> TOC \o "1-3" \h \z \u </w:instrText>
          </w:r>
          <w:r>
            <w:rPr>
              <w:rFonts w:asciiTheme="majorHAnsi" w:eastAsiaTheme="majorEastAsia" w:hAnsiTheme="majorHAnsi" w:cstheme="majorBidi"/>
              <w:color w:val="2E74B5" w:themeColor="accent1" w:themeShade="BF"/>
              <w:sz w:val="32"/>
              <w:szCs w:val="32"/>
              <w:lang w:eastAsia="fr-FR"/>
            </w:rPr>
            <w:fldChar w:fldCharType="separate"/>
          </w:r>
        </w:p>
        <w:p w:rsidR="00AA3A90" w:rsidRPr="00AA3A90" w:rsidRDefault="00C94BDB">
          <w:pPr>
            <w:pStyle w:val="TM1"/>
            <w:tabs>
              <w:tab w:val="right" w:leader="dot" w:pos="10196"/>
            </w:tabs>
            <w:rPr>
              <w:rFonts w:eastAsiaTheme="minorEastAsia"/>
              <w:b/>
              <w:noProof/>
              <w:sz w:val="22"/>
              <w:szCs w:val="22"/>
              <w:lang w:eastAsia="fr-FR"/>
            </w:rPr>
          </w:pPr>
          <w:hyperlink w:anchor="_Toc480449146" w:history="1">
            <w:r w:rsidR="00AA3A90" w:rsidRPr="00AA3A90">
              <w:rPr>
                <w:rStyle w:val="Lienhypertexte"/>
                <w:rFonts w:eastAsia="PalaceScriptMT-SemiBold"/>
                <w:b/>
                <w:noProof/>
              </w:rPr>
              <w:t>MOT DE BIENVENUE</w:t>
            </w:r>
          </w:hyperlink>
        </w:p>
        <w:p w:rsidR="00AA3A90" w:rsidRPr="00AA3A90" w:rsidRDefault="00C94BDB">
          <w:pPr>
            <w:pStyle w:val="TM1"/>
            <w:tabs>
              <w:tab w:val="right" w:leader="dot" w:pos="10196"/>
            </w:tabs>
            <w:rPr>
              <w:rFonts w:eastAsiaTheme="minorEastAsia"/>
              <w:b/>
              <w:noProof/>
              <w:sz w:val="22"/>
              <w:szCs w:val="22"/>
              <w:lang w:eastAsia="fr-FR"/>
            </w:rPr>
          </w:pPr>
          <w:hyperlink w:anchor="_Toc480449148" w:history="1">
            <w:r w:rsidR="00AA3A90" w:rsidRPr="00AA3A90">
              <w:rPr>
                <w:rStyle w:val="Lienhypertexte"/>
                <w:rFonts w:eastAsia="PalaceScriptMT-SemiBold"/>
                <w:b/>
                <w:noProof/>
              </w:rPr>
              <w:t>IMPLANTATION GÉOGRAPHIQUE</w:t>
            </w:r>
            <w:r w:rsidR="00AA3A90" w:rsidRPr="00AA3A90">
              <w:rPr>
                <w:b/>
                <w:noProof/>
                <w:webHidden/>
              </w:rPr>
              <w:tab/>
            </w:r>
            <w:r w:rsidR="00AA3A90" w:rsidRPr="00AA3A90">
              <w:rPr>
                <w:b/>
                <w:noProof/>
                <w:webHidden/>
              </w:rPr>
              <w:fldChar w:fldCharType="begin"/>
            </w:r>
            <w:r w:rsidR="00AA3A90" w:rsidRPr="00AA3A90">
              <w:rPr>
                <w:b/>
                <w:noProof/>
                <w:webHidden/>
              </w:rPr>
              <w:instrText xml:space="preserve"> PAGEREF _Toc480449148 \h </w:instrText>
            </w:r>
            <w:r w:rsidR="00AA3A90" w:rsidRPr="00AA3A90">
              <w:rPr>
                <w:b/>
                <w:noProof/>
                <w:webHidden/>
              </w:rPr>
            </w:r>
            <w:r w:rsidR="00AA3A90" w:rsidRPr="00AA3A90">
              <w:rPr>
                <w:b/>
                <w:noProof/>
                <w:webHidden/>
              </w:rPr>
              <w:fldChar w:fldCharType="separate"/>
            </w:r>
            <w:r w:rsidR="00EC5CDA">
              <w:rPr>
                <w:b/>
                <w:noProof/>
                <w:webHidden/>
              </w:rPr>
              <w:t>2</w:t>
            </w:r>
            <w:r w:rsidR="00AA3A90" w:rsidRPr="00AA3A90">
              <w:rPr>
                <w:b/>
                <w:noProof/>
                <w:webHidden/>
              </w:rPr>
              <w:fldChar w:fldCharType="end"/>
            </w:r>
          </w:hyperlink>
        </w:p>
        <w:p w:rsidR="00AA3A90" w:rsidRPr="00AA3A90" w:rsidRDefault="00C94BDB">
          <w:pPr>
            <w:pStyle w:val="TM1"/>
            <w:tabs>
              <w:tab w:val="right" w:leader="dot" w:pos="10196"/>
            </w:tabs>
            <w:rPr>
              <w:rFonts w:eastAsiaTheme="minorEastAsia"/>
              <w:b/>
              <w:noProof/>
              <w:sz w:val="22"/>
              <w:szCs w:val="22"/>
              <w:lang w:eastAsia="fr-FR"/>
            </w:rPr>
          </w:pPr>
          <w:hyperlink w:anchor="_Toc480449149" w:history="1">
            <w:r w:rsidR="006031AF">
              <w:rPr>
                <w:rStyle w:val="Lienhypertexte"/>
                <w:rFonts w:eastAsia="PalaceScriptMT-SemiBold"/>
                <w:b/>
                <w:bCs/>
                <w:iCs/>
                <w:noProof/>
              </w:rPr>
              <w:t>HISTOIRE DE L</w:t>
            </w:r>
            <w:r w:rsidR="00AA3A90" w:rsidRPr="00AA3A90">
              <w:rPr>
                <w:rStyle w:val="Lienhypertexte"/>
                <w:rFonts w:eastAsia="PalaceScriptMT-SemiBold"/>
                <w:b/>
                <w:bCs/>
                <w:iCs/>
                <w:noProof/>
              </w:rPr>
              <w:t>’ÉTABLISSEMENT</w:t>
            </w:r>
            <w:r w:rsidR="00AA3A90" w:rsidRPr="00AA3A90">
              <w:rPr>
                <w:b/>
                <w:noProof/>
                <w:webHidden/>
              </w:rPr>
              <w:tab/>
            </w:r>
            <w:r w:rsidR="00AA3A90" w:rsidRPr="00AA3A90">
              <w:rPr>
                <w:b/>
                <w:noProof/>
                <w:webHidden/>
              </w:rPr>
              <w:fldChar w:fldCharType="begin"/>
            </w:r>
            <w:r w:rsidR="00AA3A90" w:rsidRPr="00AA3A90">
              <w:rPr>
                <w:b/>
                <w:noProof/>
                <w:webHidden/>
              </w:rPr>
              <w:instrText xml:space="preserve"> PAGEREF _Toc480449149 \h </w:instrText>
            </w:r>
            <w:r w:rsidR="00AA3A90" w:rsidRPr="00AA3A90">
              <w:rPr>
                <w:b/>
                <w:noProof/>
                <w:webHidden/>
              </w:rPr>
            </w:r>
            <w:r w:rsidR="00AA3A90" w:rsidRPr="00AA3A90">
              <w:rPr>
                <w:b/>
                <w:noProof/>
                <w:webHidden/>
              </w:rPr>
              <w:fldChar w:fldCharType="separate"/>
            </w:r>
            <w:r w:rsidR="00EC5CDA">
              <w:rPr>
                <w:b/>
                <w:noProof/>
                <w:webHidden/>
              </w:rPr>
              <w:t>2</w:t>
            </w:r>
            <w:r w:rsidR="00AA3A90" w:rsidRPr="00AA3A90">
              <w:rPr>
                <w:b/>
                <w:noProof/>
                <w:webHidden/>
              </w:rPr>
              <w:fldChar w:fldCharType="end"/>
            </w:r>
          </w:hyperlink>
        </w:p>
        <w:p w:rsidR="00AA3A90" w:rsidRPr="00AA3A90" w:rsidRDefault="00C94BDB">
          <w:pPr>
            <w:pStyle w:val="TM1"/>
            <w:tabs>
              <w:tab w:val="right" w:leader="dot" w:pos="10196"/>
            </w:tabs>
            <w:rPr>
              <w:rFonts w:eastAsiaTheme="minorEastAsia"/>
              <w:b/>
              <w:noProof/>
              <w:sz w:val="22"/>
              <w:szCs w:val="22"/>
              <w:lang w:eastAsia="fr-FR"/>
            </w:rPr>
          </w:pPr>
          <w:hyperlink w:anchor="_Toc480449150" w:history="1">
            <w:r w:rsidR="00AA3A90" w:rsidRPr="00AA3A90">
              <w:rPr>
                <w:rStyle w:val="Lienhypertexte"/>
                <w:rFonts w:eastAsia="PalaceScriptMT-SemiBold"/>
                <w:b/>
                <w:bCs/>
                <w:iCs/>
                <w:noProof/>
              </w:rPr>
              <w:t>PRÉSENTATION</w:t>
            </w:r>
            <w:r w:rsidR="00AA3A90" w:rsidRPr="00AA3A90">
              <w:rPr>
                <w:b/>
                <w:noProof/>
                <w:webHidden/>
              </w:rPr>
              <w:tab/>
            </w:r>
            <w:r w:rsidR="00AA3A90" w:rsidRPr="00AA3A90">
              <w:rPr>
                <w:b/>
                <w:noProof/>
                <w:webHidden/>
              </w:rPr>
              <w:fldChar w:fldCharType="begin"/>
            </w:r>
            <w:r w:rsidR="00AA3A90" w:rsidRPr="00AA3A90">
              <w:rPr>
                <w:b/>
                <w:noProof/>
                <w:webHidden/>
              </w:rPr>
              <w:instrText xml:space="preserve"> PAGEREF _Toc480449150 \h </w:instrText>
            </w:r>
            <w:r w:rsidR="00AA3A90" w:rsidRPr="00AA3A90">
              <w:rPr>
                <w:b/>
                <w:noProof/>
                <w:webHidden/>
              </w:rPr>
            </w:r>
            <w:r w:rsidR="00AA3A90" w:rsidRPr="00AA3A90">
              <w:rPr>
                <w:b/>
                <w:noProof/>
                <w:webHidden/>
              </w:rPr>
              <w:fldChar w:fldCharType="separate"/>
            </w:r>
            <w:r w:rsidR="00EC5CDA">
              <w:rPr>
                <w:b/>
                <w:noProof/>
                <w:webHidden/>
              </w:rPr>
              <w:t>4</w:t>
            </w:r>
            <w:r w:rsidR="00AA3A90" w:rsidRPr="00AA3A90">
              <w:rPr>
                <w:b/>
                <w:noProof/>
                <w:webHidden/>
              </w:rPr>
              <w:fldChar w:fldCharType="end"/>
            </w:r>
          </w:hyperlink>
        </w:p>
        <w:p w:rsidR="00AA3A90" w:rsidRPr="00AA3A90" w:rsidRDefault="00C94BDB">
          <w:pPr>
            <w:pStyle w:val="TM1"/>
            <w:tabs>
              <w:tab w:val="right" w:leader="dot" w:pos="10196"/>
            </w:tabs>
            <w:rPr>
              <w:rFonts w:eastAsiaTheme="minorEastAsia"/>
              <w:b/>
              <w:noProof/>
              <w:sz w:val="22"/>
              <w:szCs w:val="22"/>
              <w:lang w:eastAsia="fr-FR"/>
            </w:rPr>
          </w:pPr>
          <w:hyperlink w:anchor="_Toc480449151" w:history="1">
            <w:r w:rsidR="00AA3A90" w:rsidRPr="00AA3A90">
              <w:rPr>
                <w:rStyle w:val="Lienhypertexte"/>
                <w:rFonts w:eastAsia="PalaceScriptMT-SemiBold"/>
                <w:b/>
                <w:bCs/>
                <w:iCs/>
                <w:noProof/>
              </w:rPr>
              <w:t>INFORMATIONS MÉDICALES</w:t>
            </w:r>
            <w:r w:rsidR="00AA3A90" w:rsidRPr="00AA3A90">
              <w:rPr>
                <w:b/>
                <w:noProof/>
                <w:webHidden/>
              </w:rPr>
              <w:tab/>
            </w:r>
            <w:r w:rsidR="00AA3A90" w:rsidRPr="00AA3A90">
              <w:rPr>
                <w:b/>
                <w:noProof/>
                <w:webHidden/>
              </w:rPr>
              <w:fldChar w:fldCharType="begin"/>
            </w:r>
            <w:r w:rsidR="00AA3A90" w:rsidRPr="00AA3A90">
              <w:rPr>
                <w:b/>
                <w:noProof/>
                <w:webHidden/>
              </w:rPr>
              <w:instrText xml:space="preserve"> PAGEREF _Toc480449151 \h </w:instrText>
            </w:r>
            <w:r w:rsidR="00AA3A90" w:rsidRPr="00AA3A90">
              <w:rPr>
                <w:b/>
                <w:noProof/>
                <w:webHidden/>
              </w:rPr>
            </w:r>
            <w:r w:rsidR="00AA3A90" w:rsidRPr="00AA3A90">
              <w:rPr>
                <w:b/>
                <w:noProof/>
                <w:webHidden/>
              </w:rPr>
              <w:fldChar w:fldCharType="separate"/>
            </w:r>
            <w:r w:rsidR="00EC5CDA">
              <w:rPr>
                <w:b/>
                <w:noProof/>
                <w:webHidden/>
              </w:rPr>
              <w:t>5</w:t>
            </w:r>
            <w:r w:rsidR="00AA3A90" w:rsidRPr="00AA3A90">
              <w:rPr>
                <w:b/>
                <w:noProof/>
                <w:webHidden/>
              </w:rPr>
              <w:fldChar w:fldCharType="end"/>
            </w:r>
          </w:hyperlink>
        </w:p>
        <w:p w:rsidR="00AA3A90" w:rsidRPr="00AA3A90" w:rsidRDefault="00C94BDB" w:rsidP="00AA3A90">
          <w:pPr>
            <w:pStyle w:val="TM2"/>
            <w:rPr>
              <w:rFonts w:eastAsiaTheme="minorEastAsia"/>
              <w:sz w:val="22"/>
              <w:szCs w:val="22"/>
              <w:lang w:eastAsia="fr-FR"/>
            </w:rPr>
          </w:pPr>
          <w:hyperlink w:anchor="_Toc480449152" w:history="1">
            <w:r w:rsidR="00AA3A90" w:rsidRPr="00AA3A90">
              <w:rPr>
                <w:rStyle w:val="Lienhypertexte"/>
              </w:rPr>
              <w:t>STRUCTURE MÉDICALE</w:t>
            </w:r>
            <w:r w:rsidR="00AA3A90" w:rsidRPr="00AA3A90">
              <w:rPr>
                <w:webHidden/>
              </w:rPr>
              <w:tab/>
            </w:r>
            <w:r w:rsidR="00AA3A90" w:rsidRPr="00AA3A90">
              <w:rPr>
                <w:webHidden/>
              </w:rPr>
              <w:fldChar w:fldCharType="begin"/>
            </w:r>
            <w:r w:rsidR="00AA3A90" w:rsidRPr="00AA3A90">
              <w:rPr>
                <w:webHidden/>
              </w:rPr>
              <w:instrText xml:space="preserve"> PAGEREF _Toc480449152 \h </w:instrText>
            </w:r>
            <w:r w:rsidR="00AA3A90" w:rsidRPr="00AA3A90">
              <w:rPr>
                <w:webHidden/>
              </w:rPr>
            </w:r>
            <w:r w:rsidR="00AA3A90" w:rsidRPr="00AA3A90">
              <w:rPr>
                <w:webHidden/>
              </w:rPr>
              <w:fldChar w:fldCharType="separate"/>
            </w:r>
            <w:r w:rsidR="00EC5CDA">
              <w:rPr>
                <w:webHidden/>
              </w:rPr>
              <w:t>5</w:t>
            </w:r>
            <w:r w:rsidR="00AA3A90" w:rsidRPr="00AA3A90">
              <w:rPr>
                <w:webHidden/>
              </w:rPr>
              <w:fldChar w:fldCharType="end"/>
            </w:r>
          </w:hyperlink>
        </w:p>
        <w:p w:rsidR="00AA3A90" w:rsidRPr="00AA3A90" w:rsidRDefault="00C94BDB" w:rsidP="00AA3A90">
          <w:pPr>
            <w:pStyle w:val="TM2"/>
            <w:rPr>
              <w:rFonts w:eastAsiaTheme="minorEastAsia"/>
              <w:sz w:val="22"/>
              <w:szCs w:val="22"/>
              <w:lang w:eastAsia="fr-FR"/>
            </w:rPr>
          </w:pPr>
          <w:hyperlink w:anchor="_Toc480449153" w:history="1">
            <w:r w:rsidR="006031AF">
              <w:rPr>
                <w:rStyle w:val="Lienhypertexte"/>
              </w:rPr>
              <w:t>LE SOIN A LA CLINIQUE DU</w:t>
            </w:r>
            <w:r w:rsidR="00AA3A90" w:rsidRPr="00AA3A90">
              <w:rPr>
                <w:rStyle w:val="Lienhypertexte"/>
              </w:rPr>
              <w:t xml:space="preserve"> CHÂTEAU DE LONGUES-AYGUES</w:t>
            </w:r>
            <w:r w:rsidR="00AA3A90" w:rsidRPr="00AA3A90">
              <w:rPr>
                <w:webHidden/>
              </w:rPr>
              <w:tab/>
            </w:r>
            <w:r w:rsidR="00AA3A90" w:rsidRPr="00AA3A90">
              <w:rPr>
                <w:webHidden/>
              </w:rPr>
              <w:fldChar w:fldCharType="begin"/>
            </w:r>
            <w:r w:rsidR="00AA3A90" w:rsidRPr="00AA3A90">
              <w:rPr>
                <w:webHidden/>
              </w:rPr>
              <w:instrText xml:space="preserve"> PAGEREF _Toc480449153 \h </w:instrText>
            </w:r>
            <w:r w:rsidR="00AA3A90" w:rsidRPr="00AA3A90">
              <w:rPr>
                <w:webHidden/>
              </w:rPr>
            </w:r>
            <w:r w:rsidR="00AA3A90" w:rsidRPr="00AA3A90">
              <w:rPr>
                <w:webHidden/>
              </w:rPr>
              <w:fldChar w:fldCharType="separate"/>
            </w:r>
            <w:r w:rsidR="00EC5CDA">
              <w:rPr>
                <w:webHidden/>
              </w:rPr>
              <w:t>5</w:t>
            </w:r>
            <w:r w:rsidR="00AA3A90" w:rsidRPr="00AA3A90">
              <w:rPr>
                <w:webHidden/>
              </w:rPr>
              <w:fldChar w:fldCharType="end"/>
            </w:r>
          </w:hyperlink>
        </w:p>
        <w:p w:rsidR="00AA3A90" w:rsidRPr="00AA3A90" w:rsidRDefault="00C94BDB">
          <w:pPr>
            <w:pStyle w:val="TM1"/>
            <w:tabs>
              <w:tab w:val="right" w:leader="dot" w:pos="10196"/>
            </w:tabs>
            <w:rPr>
              <w:rFonts w:eastAsiaTheme="minorEastAsia"/>
              <w:b/>
              <w:noProof/>
              <w:sz w:val="22"/>
              <w:szCs w:val="22"/>
              <w:lang w:eastAsia="fr-FR"/>
            </w:rPr>
          </w:pPr>
          <w:hyperlink w:anchor="_Toc480449154" w:history="1">
            <w:r w:rsidR="00AA3A90" w:rsidRPr="00AA3A90">
              <w:rPr>
                <w:rStyle w:val="Lienhypertexte"/>
                <w:rFonts w:eastAsia="PalaceScriptMT-SemiBold"/>
                <w:b/>
                <w:bCs/>
                <w:iCs/>
                <w:noProof/>
              </w:rPr>
              <w:t>VOTRE ADMISSION</w:t>
            </w:r>
            <w:r w:rsidR="00AA3A90" w:rsidRPr="00AA3A90">
              <w:rPr>
                <w:b/>
                <w:noProof/>
                <w:webHidden/>
              </w:rPr>
              <w:tab/>
            </w:r>
            <w:r w:rsidR="00AA3A90" w:rsidRPr="00AA3A90">
              <w:rPr>
                <w:b/>
                <w:noProof/>
                <w:webHidden/>
              </w:rPr>
              <w:fldChar w:fldCharType="begin"/>
            </w:r>
            <w:r w:rsidR="00AA3A90" w:rsidRPr="00AA3A90">
              <w:rPr>
                <w:b/>
                <w:noProof/>
                <w:webHidden/>
              </w:rPr>
              <w:instrText xml:space="preserve"> PAGEREF _Toc480449154 \h </w:instrText>
            </w:r>
            <w:r w:rsidR="00AA3A90" w:rsidRPr="00AA3A90">
              <w:rPr>
                <w:b/>
                <w:noProof/>
                <w:webHidden/>
              </w:rPr>
            </w:r>
            <w:r w:rsidR="00AA3A90" w:rsidRPr="00AA3A90">
              <w:rPr>
                <w:b/>
                <w:noProof/>
                <w:webHidden/>
              </w:rPr>
              <w:fldChar w:fldCharType="separate"/>
            </w:r>
            <w:r w:rsidR="00EC5CDA">
              <w:rPr>
                <w:b/>
                <w:noProof/>
                <w:webHidden/>
              </w:rPr>
              <w:t>6</w:t>
            </w:r>
            <w:r w:rsidR="00AA3A90" w:rsidRPr="00AA3A90">
              <w:rPr>
                <w:b/>
                <w:noProof/>
                <w:webHidden/>
              </w:rPr>
              <w:fldChar w:fldCharType="end"/>
            </w:r>
          </w:hyperlink>
        </w:p>
        <w:p w:rsidR="00AA3A90" w:rsidRPr="00AA3A90" w:rsidRDefault="00C94BDB">
          <w:pPr>
            <w:pStyle w:val="TM1"/>
            <w:tabs>
              <w:tab w:val="right" w:leader="dot" w:pos="10196"/>
            </w:tabs>
            <w:rPr>
              <w:rFonts w:eastAsiaTheme="minorEastAsia"/>
              <w:b/>
              <w:noProof/>
              <w:sz w:val="22"/>
              <w:szCs w:val="22"/>
              <w:lang w:eastAsia="fr-FR"/>
            </w:rPr>
          </w:pPr>
          <w:hyperlink w:anchor="_Toc480449155" w:history="1">
            <w:r w:rsidR="00AA3A90" w:rsidRPr="00AA3A90">
              <w:rPr>
                <w:rStyle w:val="Lienhypertexte"/>
                <w:rFonts w:eastAsia="PalaceScriptMT-SemiBold"/>
                <w:b/>
                <w:bCs/>
                <w:iCs/>
                <w:noProof/>
              </w:rPr>
              <w:t>VOTRE SÉJOUR</w:t>
            </w:r>
            <w:r w:rsidR="00AA3A90" w:rsidRPr="00AA3A90">
              <w:rPr>
                <w:b/>
                <w:noProof/>
                <w:webHidden/>
              </w:rPr>
              <w:tab/>
            </w:r>
            <w:r w:rsidR="00AA3A90" w:rsidRPr="00AA3A90">
              <w:rPr>
                <w:b/>
                <w:noProof/>
                <w:webHidden/>
              </w:rPr>
              <w:fldChar w:fldCharType="begin"/>
            </w:r>
            <w:r w:rsidR="00AA3A90" w:rsidRPr="00AA3A90">
              <w:rPr>
                <w:b/>
                <w:noProof/>
                <w:webHidden/>
              </w:rPr>
              <w:instrText xml:space="preserve"> PAGEREF _Toc480449155 \h </w:instrText>
            </w:r>
            <w:r w:rsidR="00AA3A90" w:rsidRPr="00AA3A90">
              <w:rPr>
                <w:b/>
                <w:noProof/>
                <w:webHidden/>
              </w:rPr>
            </w:r>
            <w:r w:rsidR="00AA3A90" w:rsidRPr="00AA3A90">
              <w:rPr>
                <w:b/>
                <w:noProof/>
                <w:webHidden/>
              </w:rPr>
              <w:fldChar w:fldCharType="separate"/>
            </w:r>
            <w:r w:rsidR="00EC5CDA">
              <w:rPr>
                <w:b/>
                <w:noProof/>
                <w:webHidden/>
              </w:rPr>
              <w:t>8</w:t>
            </w:r>
            <w:r w:rsidR="00AA3A90" w:rsidRPr="00AA3A90">
              <w:rPr>
                <w:b/>
                <w:noProof/>
                <w:webHidden/>
              </w:rPr>
              <w:fldChar w:fldCharType="end"/>
            </w:r>
          </w:hyperlink>
        </w:p>
        <w:p w:rsidR="00AA3A90" w:rsidRPr="00AA3A90" w:rsidRDefault="00C94BDB">
          <w:pPr>
            <w:pStyle w:val="TM1"/>
            <w:tabs>
              <w:tab w:val="right" w:leader="dot" w:pos="10196"/>
            </w:tabs>
            <w:rPr>
              <w:rFonts w:eastAsiaTheme="minorEastAsia"/>
              <w:b/>
              <w:noProof/>
              <w:sz w:val="22"/>
              <w:szCs w:val="22"/>
              <w:lang w:eastAsia="fr-FR"/>
            </w:rPr>
          </w:pPr>
          <w:hyperlink w:anchor="_Toc480449156" w:history="1">
            <w:r w:rsidR="00AA3A90" w:rsidRPr="00AA3A90">
              <w:rPr>
                <w:rStyle w:val="Lienhypertexte"/>
                <w:rFonts w:eastAsia="PalaceScriptMT-SemiBold"/>
                <w:b/>
                <w:bCs/>
                <w:iCs/>
                <w:noProof/>
              </w:rPr>
              <w:t>VOTRE SORTIE</w:t>
            </w:r>
            <w:r w:rsidR="00AA3A90" w:rsidRPr="00AA3A90">
              <w:rPr>
                <w:b/>
                <w:noProof/>
                <w:webHidden/>
              </w:rPr>
              <w:tab/>
            </w:r>
            <w:r w:rsidR="00AA3A90" w:rsidRPr="00AA3A90">
              <w:rPr>
                <w:b/>
                <w:noProof/>
                <w:webHidden/>
              </w:rPr>
              <w:fldChar w:fldCharType="begin"/>
            </w:r>
            <w:r w:rsidR="00AA3A90" w:rsidRPr="00AA3A90">
              <w:rPr>
                <w:b/>
                <w:noProof/>
                <w:webHidden/>
              </w:rPr>
              <w:instrText xml:space="preserve"> PAGEREF _Toc480449156 \h </w:instrText>
            </w:r>
            <w:r w:rsidR="00AA3A90" w:rsidRPr="00AA3A90">
              <w:rPr>
                <w:b/>
                <w:noProof/>
                <w:webHidden/>
              </w:rPr>
            </w:r>
            <w:r w:rsidR="00AA3A90" w:rsidRPr="00AA3A90">
              <w:rPr>
                <w:b/>
                <w:noProof/>
                <w:webHidden/>
              </w:rPr>
              <w:fldChar w:fldCharType="separate"/>
            </w:r>
            <w:r w:rsidR="00EC5CDA">
              <w:rPr>
                <w:b/>
                <w:noProof/>
                <w:webHidden/>
              </w:rPr>
              <w:t>13</w:t>
            </w:r>
            <w:r w:rsidR="00AA3A90" w:rsidRPr="00AA3A90">
              <w:rPr>
                <w:b/>
                <w:noProof/>
                <w:webHidden/>
              </w:rPr>
              <w:fldChar w:fldCharType="end"/>
            </w:r>
          </w:hyperlink>
        </w:p>
        <w:p w:rsidR="00AA3A90" w:rsidRPr="00AA3A90" w:rsidRDefault="00C94BDB">
          <w:pPr>
            <w:pStyle w:val="TM1"/>
            <w:tabs>
              <w:tab w:val="right" w:leader="dot" w:pos="10196"/>
            </w:tabs>
            <w:rPr>
              <w:rFonts w:eastAsiaTheme="minorEastAsia"/>
              <w:b/>
              <w:noProof/>
              <w:sz w:val="22"/>
              <w:szCs w:val="22"/>
              <w:lang w:eastAsia="fr-FR"/>
            </w:rPr>
          </w:pPr>
          <w:hyperlink w:anchor="_Toc480449157" w:history="1">
            <w:r w:rsidR="00AA3A90" w:rsidRPr="00AA3A90">
              <w:rPr>
                <w:rStyle w:val="Lienhypertexte"/>
                <w:rFonts w:eastAsia="PalaceScriptMT-SemiBold"/>
                <w:b/>
                <w:bCs/>
                <w:iCs/>
                <w:noProof/>
              </w:rPr>
              <w:t>INFORMATIONS GÉNÉRALES</w:t>
            </w:r>
            <w:r w:rsidR="00AA3A90" w:rsidRPr="00AA3A90">
              <w:rPr>
                <w:b/>
                <w:noProof/>
                <w:webHidden/>
              </w:rPr>
              <w:tab/>
            </w:r>
            <w:r w:rsidR="00AA3A90" w:rsidRPr="00AA3A90">
              <w:rPr>
                <w:b/>
                <w:noProof/>
                <w:webHidden/>
              </w:rPr>
              <w:fldChar w:fldCharType="begin"/>
            </w:r>
            <w:r w:rsidR="00AA3A90" w:rsidRPr="00AA3A90">
              <w:rPr>
                <w:b/>
                <w:noProof/>
                <w:webHidden/>
              </w:rPr>
              <w:instrText xml:space="preserve"> PAGEREF _Toc480449157 \h </w:instrText>
            </w:r>
            <w:r w:rsidR="00AA3A90" w:rsidRPr="00AA3A90">
              <w:rPr>
                <w:b/>
                <w:noProof/>
                <w:webHidden/>
              </w:rPr>
            </w:r>
            <w:r w:rsidR="00AA3A90" w:rsidRPr="00AA3A90">
              <w:rPr>
                <w:b/>
                <w:noProof/>
                <w:webHidden/>
              </w:rPr>
              <w:fldChar w:fldCharType="separate"/>
            </w:r>
            <w:r w:rsidR="00EC5CDA">
              <w:rPr>
                <w:b/>
                <w:noProof/>
                <w:webHidden/>
              </w:rPr>
              <w:t>13</w:t>
            </w:r>
            <w:r w:rsidR="00AA3A90" w:rsidRPr="00AA3A90">
              <w:rPr>
                <w:b/>
                <w:noProof/>
                <w:webHidden/>
              </w:rPr>
              <w:fldChar w:fldCharType="end"/>
            </w:r>
          </w:hyperlink>
        </w:p>
        <w:p w:rsidR="00AA3A90" w:rsidRPr="00AA3A90" w:rsidRDefault="00C94BDB" w:rsidP="00AA3A90">
          <w:pPr>
            <w:pStyle w:val="TM2"/>
            <w:rPr>
              <w:rFonts w:eastAsiaTheme="minorEastAsia"/>
              <w:sz w:val="22"/>
              <w:szCs w:val="22"/>
              <w:lang w:eastAsia="fr-FR"/>
            </w:rPr>
          </w:pPr>
          <w:hyperlink w:anchor="_Toc480449158" w:history="1">
            <w:r w:rsidR="00AA3A90" w:rsidRPr="00AA3A90">
              <w:rPr>
                <w:rStyle w:val="Lienhypertexte"/>
              </w:rPr>
              <w:t>CHARTE DE LA PERSONNE HOSPITALISEE</w:t>
            </w:r>
            <w:r w:rsidR="00AA3A90" w:rsidRPr="00AA3A90">
              <w:rPr>
                <w:webHidden/>
              </w:rPr>
              <w:tab/>
            </w:r>
            <w:r w:rsidR="00AA3A90" w:rsidRPr="00AA3A90">
              <w:rPr>
                <w:webHidden/>
              </w:rPr>
              <w:fldChar w:fldCharType="begin"/>
            </w:r>
            <w:r w:rsidR="00AA3A90" w:rsidRPr="00AA3A90">
              <w:rPr>
                <w:webHidden/>
              </w:rPr>
              <w:instrText xml:space="preserve"> PAGEREF _Toc480449158 \h </w:instrText>
            </w:r>
            <w:r w:rsidR="00AA3A90" w:rsidRPr="00AA3A90">
              <w:rPr>
                <w:webHidden/>
              </w:rPr>
            </w:r>
            <w:r w:rsidR="00AA3A90" w:rsidRPr="00AA3A90">
              <w:rPr>
                <w:webHidden/>
              </w:rPr>
              <w:fldChar w:fldCharType="separate"/>
            </w:r>
            <w:r w:rsidR="00EC5CDA">
              <w:rPr>
                <w:webHidden/>
              </w:rPr>
              <w:t>17</w:t>
            </w:r>
            <w:r w:rsidR="00AA3A90" w:rsidRPr="00AA3A90">
              <w:rPr>
                <w:webHidden/>
              </w:rPr>
              <w:fldChar w:fldCharType="end"/>
            </w:r>
          </w:hyperlink>
        </w:p>
        <w:p w:rsidR="00AA3A90" w:rsidRPr="00E75430" w:rsidRDefault="00C94BDB" w:rsidP="00AA3A90">
          <w:pPr>
            <w:pStyle w:val="TM2"/>
            <w:rPr>
              <w:rFonts w:eastAsiaTheme="minorEastAsia"/>
              <w:sz w:val="22"/>
              <w:szCs w:val="22"/>
              <w:lang w:eastAsia="fr-FR"/>
            </w:rPr>
          </w:pPr>
          <w:hyperlink w:anchor="_Toc480449159" w:history="1">
            <w:r w:rsidR="00AA3A90" w:rsidRPr="00AA3A90">
              <w:rPr>
                <w:rStyle w:val="Lienhypertexte"/>
              </w:rPr>
              <w:t>REGLEMENT INTERIEUR</w:t>
            </w:r>
            <w:r w:rsidR="00AA3A90" w:rsidRPr="00AA3A90">
              <w:rPr>
                <w:webHidden/>
              </w:rPr>
              <w:tab/>
            </w:r>
            <w:r w:rsidR="00AA3A90">
              <w:rPr>
                <w:webHidden/>
              </w:rPr>
              <w:t>ANNEXE</w:t>
            </w:r>
          </w:hyperlink>
          <w:r w:rsidR="00AA3A90" w:rsidRPr="00E75430">
            <w:rPr>
              <w:rStyle w:val="Lienhypertexte"/>
              <w:u w:val="none"/>
            </w:rPr>
            <w:t xml:space="preserve"> </w:t>
          </w:r>
          <w:r w:rsidR="00AA3A90" w:rsidRPr="00E75430">
            <w:rPr>
              <w:rStyle w:val="Lienhypertexte"/>
              <w:color w:val="auto"/>
              <w:u w:val="none"/>
            </w:rPr>
            <w:t>2</w:t>
          </w:r>
        </w:p>
        <w:p w:rsidR="00AA3A90" w:rsidRPr="00E75430" w:rsidRDefault="00C94BDB" w:rsidP="00AA3A90">
          <w:pPr>
            <w:pStyle w:val="TM2"/>
            <w:rPr>
              <w:rFonts w:eastAsiaTheme="minorEastAsia"/>
              <w:sz w:val="22"/>
              <w:szCs w:val="22"/>
              <w:lang w:eastAsia="fr-FR"/>
            </w:rPr>
          </w:pPr>
          <w:hyperlink w:anchor="_Toc480449160" w:history="1">
            <w:r w:rsidR="00AA3A90" w:rsidRPr="00E75430">
              <w:rPr>
                <w:rStyle w:val="Lienhypertexte"/>
                <w:color w:val="auto"/>
                <w:u w:val="none"/>
              </w:rPr>
              <w:t>INFORMATIONS</w:t>
            </w:r>
            <w:r w:rsidR="00AA3A90" w:rsidRPr="00E75430">
              <w:rPr>
                <w:rStyle w:val="Lienhypertexte"/>
                <w:bCs/>
                <w:color w:val="auto"/>
                <w:u w:val="none"/>
              </w:rPr>
              <w:t xml:space="preserve"> </w:t>
            </w:r>
            <w:r w:rsidR="00AA3A90" w:rsidRPr="00E75430">
              <w:rPr>
                <w:rStyle w:val="Lienhypertexte"/>
                <w:color w:val="auto"/>
                <w:u w:val="none"/>
              </w:rPr>
              <w:t>PRATIQUES</w:t>
            </w:r>
            <w:r w:rsidR="00AA3A90" w:rsidRPr="00E75430">
              <w:rPr>
                <w:webHidden/>
              </w:rPr>
              <w:tab/>
            </w:r>
          </w:hyperlink>
          <w:r w:rsidR="00AA3A90" w:rsidRPr="00E75430">
            <w:rPr>
              <w:rStyle w:val="Lienhypertexte"/>
              <w:color w:val="auto"/>
              <w:u w:val="none"/>
            </w:rPr>
            <w:t>ANNEXE 3</w:t>
          </w:r>
        </w:p>
        <w:p w:rsidR="00AA3A90" w:rsidRPr="00E75430" w:rsidRDefault="00C94BDB" w:rsidP="00AA3A90">
          <w:pPr>
            <w:pStyle w:val="TM2"/>
            <w:rPr>
              <w:rFonts w:eastAsiaTheme="minorEastAsia"/>
              <w:sz w:val="22"/>
              <w:szCs w:val="22"/>
              <w:lang w:eastAsia="fr-FR"/>
            </w:rPr>
          </w:pPr>
          <w:hyperlink w:anchor="_Toc480449161" w:history="1">
            <w:r w:rsidR="00AA3A90" w:rsidRPr="00E75430">
              <w:rPr>
                <w:rStyle w:val="Lienhypertexte"/>
                <w:color w:val="auto"/>
                <w:u w:val="none"/>
              </w:rPr>
              <w:t>PROJET THÉRAPEUTIQUE</w:t>
            </w:r>
            <w:r w:rsidR="00AA3A90" w:rsidRPr="00E75430">
              <w:rPr>
                <w:webHidden/>
              </w:rPr>
              <w:tab/>
            </w:r>
          </w:hyperlink>
          <w:r w:rsidR="00AA3A90" w:rsidRPr="00E75430">
            <w:rPr>
              <w:rStyle w:val="Lienhypertexte"/>
              <w:color w:val="auto"/>
              <w:u w:val="none"/>
            </w:rPr>
            <w:t>ANNEXE 4</w:t>
          </w:r>
        </w:p>
        <w:p w:rsidR="00AA3A90" w:rsidRPr="00E75430" w:rsidRDefault="00C94BDB" w:rsidP="00AA3A90">
          <w:pPr>
            <w:pStyle w:val="TM2"/>
          </w:pPr>
          <w:hyperlink w:anchor="_Toc480449163" w:history="1">
            <w:r w:rsidR="00AA3A90" w:rsidRPr="00E75430">
              <w:rPr>
                <w:rStyle w:val="Lienhypertexte"/>
                <w:color w:val="auto"/>
                <w:u w:val="none"/>
              </w:rPr>
              <w:t xml:space="preserve">INFORMATION </w:t>
            </w:r>
            <w:r w:rsidR="006031AF">
              <w:rPr>
                <w:rStyle w:val="Lienhypertexte"/>
                <w:color w:val="auto"/>
                <w:u w:val="none"/>
              </w:rPr>
              <w:t>EOH</w:t>
            </w:r>
            <w:r w:rsidR="00AA3A90" w:rsidRPr="00E75430">
              <w:rPr>
                <w:webHidden/>
              </w:rPr>
              <w:tab/>
            </w:r>
          </w:hyperlink>
          <w:r w:rsidR="00AA3A90" w:rsidRPr="00E75430">
            <w:rPr>
              <w:rStyle w:val="Lienhypertexte"/>
              <w:color w:val="auto"/>
              <w:u w:val="none"/>
            </w:rPr>
            <w:t>ANNEXE 12</w:t>
          </w:r>
        </w:p>
        <w:p w:rsidR="00AA3A90" w:rsidRPr="00E75430" w:rsidRDefault="00C94BDB" w:rsidP="00AA3A90">
          <w:pPr>
            <w:pStyle w:val="TM2"/>
            <w:rPr>
              <w:rFonts w:asciiTheme="minorHAnsi" w:eastAsiaTheme="minorEastAsia" w:hAnsiTheme="minorHAnsi" w:cstheme="minorBidi"/>
              <w:sz w:val="22"/>
              <w:szCs w:val="22"/>
              <w:lang w:eastAsia="fr-FR"/>
            </w:rPr>
          </w:pPr>
          <w:hyperlink w:anchor="_Toc480449164" w:history="1">
            <w:r w:rsidR="00AA3A90" w:rsidRPr="00E75430">
              <w:rPr>
                <w:rStyle w:val="Lienhypertexte"/>
                <w:color w:val="auto"/>
                <w:u w:val="none"/>
              </w:rPr>
              <w:t>COMMISSION DES USAGERS</w:t>
            </w:r>
            <w:r w:rsidR="00AA3A90" w:rsidRPr="00E75430">
              <w:rPr>
                <w:webHidden/>
              </w:rPr>
              <w:tab/>
            </w:r>
          </w:hyperlink>
          <w:r w:rsidR="00AA3A90" w:rsidRPr="00E75430">
            <w:rPr>
              <w:rStyle w:val="Lienhypertexte"/>
              <w:color w:val="auto"/>
              <w:u w:val="none"/>
            </w:rPr>
            <w:t>ANNEXE 13</w:t>
          </w:r>
        </w:p>
        <w:p w:rsidR="00AA3A90" w:rsidRPr="00AA3A90" w:rsidRDefault="00C94BDB" w:rsidP="00AA3A90">
          <w:pPr>
            <w:pStyle w:val="TM2"/>
            <w:rPr>
              <w:rFonts w:asciiTheme="minorHAnsi" w:eastAsiaTheme="minorEastAsia" w:hAnsiTheme="minorHAnsi" w:cstheme="minorBidi"/>
              <w:sz w:val="22"/>
              <w:szCs w:val="22"/>
              <w:lang w:eastAsia="fr-FR"/>
            </w:rPr>
          </w:pPr>
          <w:hyperlink w:anchor="_Toc480449165" w:history="1">
            <w:r w:rsidR="00AA3A90" w:rsidRPr="00AA3A90">
              <w:rPr>
                <w:rStyle w:val="Lienhypertexte"/>
              </w:rPr>
              <w:t>INDICATEURS</w:t>
            </w:r>
          </w:hyperlink>
        </w:p>
        <w:p w:rsidR="00AE4EEA" w:rsidRDefault="00AE4EEA">
          <w:r>
            <w:rPr>
              <w:b/>
              <w:bCs/>
            </w:rPr>
            <w:fldChar w:fldCharType="end"/>
          </w:r>
        </w:p>
      </w:sdtContent>
    </w:sdt>
    <w:p w:rsidR="005A7240" w:rsidRDefault="005A7240">
      <w:pPr>
        <w:rPr>
          <w:rFonts w:ascii="Lucida Calligraphy" w:hAnsi="Lucida Calligraphy"/>
          <w:b/>
          <w:sz w:val="32"/>
          <w:szCs w:val="32"/>
        </w:rPr>
      </w:pPr>
    </w:p>
    <w:p w:rsidR="005A7240" w:rsidRDefault="005A7240">
      <w:pPr>
        <w:rPr>
          <w:rFonts w:ascii="Lucida Calligraphy" w:hAnsi="Lucida Calligraphy"/>
          <w:b/>
          <w:sz w:val="32"/>
          <w:szCs w:val="32"/>
        </w:rPr>
      </w:pPr>
      <w:r>
        <w:rPr>
          <w:noProof/>
          <w:lang w:eastAsia="fr-FR"/>
        </w:rPr>
        <w:drawing>
          <wp:anchor distT="0" distB="0" distL="114300" distR="114300" simplePos="0" relativeHeight="251642368" behindDoc="1" locked="0" layoutInCell="1" allowOverlap="1">
            <wp:simplePos x="0" y="0"/>
            <wp:positionH relativeFrom="column">
              <wp:posOffset>889635</wp:posOffset>
            </wp:positionH>
            <wp:positionV relativeFrom="paragraph">
              <wp:posOffset>77470</wp:posOffset>
            </wp:positionV>
            <wp:extent cx="4561205" cy="2738120"/>
            <wp:effectExtent l="0" t="0" r="67945" b="81280"/>
            <wp:wrapTight wrapText="bothSides">
              <wp:wrapPolygon edited="0">
                <wp:start x="1083" y="0"/>
                <wp:lineTo x="1173" y="21640"/>
                <wp:lineTo x="1443" y="22091"/>
                <wp:lineTo x="21832" y="22091"/>
                <wp:lineTo x="21832" y="601"/>
                <wp:lineTo x="21651" y="0"/>
                <wp:lineTo x="1083" y="0"/>
              </wp:wrapPolygon>
            </wp:wrapTight>
            <wp:docPr id="61" name="Image 61" descr="Parc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rc 2 (Small)"/>
                    <pic:cNvPicPr>
                      <a:picLocks noChangeAspect="1" noChangeArrowheads="1"/>
                    </pic:cNvPicPr>
                  </pic:nvPicPr>
                  <pic:blipFill>
                    <a:blip r:embed="rId29">
                      <a:extLst>
                        <a:ext uri="{28A0092B-C50C-407E-A947-70E740481C1C}">
                          <a14:useLocalDpi xmlns:a14="http://schemas.microsoft.com/office/drawing/2010/main" val="0"/>
                        </a:ext>
                      </a:extLst>
                    </a:blip>
                    <a:srcRect l="-6186" b="10805"/>
                    <a:stretch>
                      <a:fillRect/>
                    </a:stretch>
                  </pic:blipFill>
                  <pic:spPr bwMode="auto">
                    <a:xfrm>
                      <a:off x="0" y="0"/>
                      <a:ext cx="4561205" cy="273812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DD6448" w:rsidRPr="00896E05" w:rsidRDefault="00DD6448">
      <w:pPr>
        <w:rPr>
          <w:rFonts w:ascii="Lucida Calligraphy" w:hAnsi="Lucida Calligraphy"/>
          <w:b/>
          <w:sz w:val="32"/>
          <w:szCs w:val="32"/>
        </w:rPr>
      </w:pPr>
    </w:p>
    <w:p w:rsidR="005A7240" w:rsidRDefault="005A7240" w:rsidP="00E9621F">
      <w:pPr>
        <w:pStyle w:val="Titre2"/>
        <w:jc w:val="left"/>
        <w:rPr>
          <w:rFonts w:ascii="Lucida Fax" w:eastAsia="PalaceScriptMT-SemiBold" w:hAnsi="Lucida Fax" w:cs="PalaceScriptMT-SemiBold"/>
          <w:b/>
          <w:bCs/>
          <w:i/>
          <w:iCs/>
          <w:color w:val="1086B0"/>
          <w:sz w:val="56"/>
          <w:szCs w:val="60"/>
          <w:lang w:eastAsia="ar-SA"/>
        </w:rPr>
      </w:pPr>
      <w:bookmarkStart w:id="16" w:name="_Toc480449148"/>
    </w:p>
    <w:p w:rsidR="005A7240" w:rsidRDefault="005A7240" w:rsidP="00E9621F">
      <w:pPr>
        <w:pStyle w:val="Titre2"/>
        <w:jc w:val="left"/>
        <w:rPr>
          <w:rFonts w:ascii="Lucida Fax" w:eastAsia="PalaceScriptMT-SemiBold" w:hAnsi="Lucida Fax" w:cs="PalaceScriptMT-SemiBold"/>
          <w:b/>
          <w:bCs/>
          <w:i/>
          <w:iCs/>
          <w:color w:val="1086B0"/>
          <w:sz w:val="56"/>
          <w:szCs w:val="60"/>
          <w:lang w:eastAsia="ar-SA"/>
        </w:rPr>
      </w:pPr>
    </w:p>
    <w:p w:rsidR="005A7240" w:rsidRDefault="005A7240" w:rsidP="005A7240">
      <w:pPr>
        <w:rPr>
          <w:rFonts w:eastAsia="PalaceScriptMT-SemiBold"/>
        </w:rPr>
      </w:pPr>
    </w:p>
    <w:p w:rsidR="005A7240" w:rsidRDefault="005A7240" w:rsidP="005A7240">
      <w:pPr>
        <w:rPr>
          <w:rFonts w:eastAsia="PalaceScriptMT-SemiBold"/>
        </w:rPr>
      </w:pPr>
    </w:p>
    <w:p w:rsidR="005A7240" w:rsidRDefault="005A7240" w:rsidP="005A7240">
      <w:pPr>
        <w:rPr>
          <w:rFonts w:eastAsia="PalaceScriptMT-SemiBold"/>
        </w:rPr>
      </w:pPr>
    </w:p>
    <w:p w:rsidR="005A7240" w:rsidRDefault="005A7240" w:rsidP="005A7240">
      <w:pPr>
        <w:rPr>
          <w:rFonts w:eastAsia="PalaceScriptMT-SemiBold"/>
        </w:rPr>
      </w:pPr>
    </w:p>
    <w:p w:rsidR="005A7240" w:rsidRDefault="005A7240" w:rsidP="005A7240">
      <w:pPr>
        <w:rPr>
          <w:rFonts w:eastAsia="PalaceScriptMT-SemiBold"/>
        </w:rPr>
      </w:pPr>
    </w:p>
    <w:p w:rsidR="005A7240" w:rsidRDefault="005A7240" w:rsidP="005A7240">
      <w:pPr>
        <w:rPr>
          <w:rFonts w:eastAsia="PalaceScriptMT-SemiBold"/>
        </w:rPr>
      </w:pPr>
    </w:p>
    <w:p w:rsidR="005A7240" w:rsidRDefault="005A7240" w:rsidP="005A7240">
      <w:pPr>
        <w:rPr>
          <w:rFonts w:eastAsia="PalaceScriptMT-SemiBold"/>
        </w:rPr>
      </w:pPr>
    </w:p>
    <w:p w:rsidR="005A7240" w:rsidRDefault="005A7240" w:rsidP="005A7240">
      <w:pPr>
        <w:rPr>
          <w:rFonts w:eastAsia="PalaceScriptMT-SemiBold"/>
        </w:rPr>
      </w:pPr>
    </w:p>
    <w:p w:rsidR="005A7240" w:rsidRPr="005A7240" w:rsidRDefault="005A7240" w:rsidP="005A7240">
      <w:pPr>
        <w:rPr>
          <w:rFonts w:eastAsia="PalaceScriptMT-SemiBold"/>
        </w:rPr>
      </w:pPr>
    </w:p>
    <w:p w:rsidR="00DD6448" w:rsidRPr="005A7240" w:rsidRDefault="00DD6448" w:rsidP="00E9621F">
      <w:pPr>
        <w:pStyle w:val="Titre2"/>
        <w:jc w:val="left"/>
        <w:rPr>
          <w:rFonts w:ascii="Lucida Fax" w:eastAsia="PalaceScriptMT-SemiBold" w:hAnsi="Lucida Fax" w:cs="PalaceScriptMT-SemiBold"/>
          <w:b/>
          <w:bCs/>
          <w:i/>
          <w:iCs/>
          <w:color w:val="1086B0"/>
          <w:sz w:val="56"/>
          <w:szCs w:val="60"/>
          <w:lang w:eastAsia="ar-SA"/>
        </w:rPr>
      </w:pPr>
      <w:r w:rsidRPr="005A7240">
        <w:rPr>
          <w:rFonts w:ascii="Lucida Fax" w:eastAsia="PalaceScriptMT-SemiBold" w:hAnsi="Lucida Fax" w:cs="PalaceScriptMT-SemiBold"/>
          <w:b/>
          <w:bCs/>
          <w:i/>
          <w:iCs/>
          <w:color w:val="1086B0"/>
          <w:sz w:val="56"/>
          <w:szCs w:val="60"/>
          <w:lang w:eastAsia="ar-SA"/>
        </w:rPr>
        <w:lastRenderedPageBreak/>
        <w:t>Implantation géographique</w:t>
      </w:r>
      <w:bookmarkEnd w:id="16"/>
    </w:p>
    <w:p w:rsidR="00AA3A90" w:rsidRDefault="00AA3A90" w:rsidP="00AA3A90">
      <w:pPr>
        <w:jc w:val="both"/>
        <w:rPr>
          <w:i/>
          <w:iCs/>
        </w:rPr>
      </w:pPr>
    </w:p>
    <w:p w:rsidR="00DD6448" w:rsidRPr="000C34FB" w:rsidRDefault="00DD6448" w:rsidP="00AA3A90">
      <w:pPr>
        <w:jc w:val="both"/>
        <w:rPr>
          <w:sz w:val="30"/>
          <w:szCs w:val="30"/>
        </w:rPr>
      </w:pPr>
      <w:r w:rsidRPr="000C34FB">
        <w:rPr>
          <w:sz w:val="30"/>
          <w:szCs w:val="30"/>
        </w:rPr>
        <w:t>L</w:t>
      </w:r>
      <w:r w:rsidR="00974B45">
        <w:rPr>
          <w:sz w:val="30"/>
          <w:szCs w:val="30"/>
        </w:rPr>
        <w:t>e château de Longues-</w:t>
      </w:r>
      <w:proofErr w:type="spellStart"/>
      <w:r w:rsidR="00974B45">
        <w:rPr>
          <w:sz w:val="30"/>
          <w:szCs w:val="30"/>
        </w:rPr>
        <w:t>Aygues</w:t>
      </w:r>
      <w:proofErr w:type="spellEnd"/>
      <w:r w:rsidRPr="000C34FB">
        <w:rPr>
          <w:sz w:val="30"/>
          <w:szCs w:val="30"/>
        </w:rPr>
        <w:t>, est situé dans le département du Tarn et Garonne, commune de NEGREPELISSE, à 15 km de Montauban et à 50 km au nord de Toulouse.</w:t>
      </w:r>
    </w:p>
    <w:p w:rsidR="00DD6448" w:rsidRPr="000C34FB" w:rsidRDefault="00DD6448">
      <w:pPr>
        <w:jc w:val="both"/>
        <w:rPr>
          <w:sz w:val="30"/>
          <w:szCs w:val="30"/>
        </w:rPr>
      </w:pPr>
    </w:p>
    <w:p w:rsidR="00DD6448" w:rsidRPr="00992FB7" w:rsidRDefault="00DD6448">
      <w:pPr>
        <w:jc w:val="both"/>
        <w:rPr>
          <w:rFonts w:eastAsia="Optima-Bold"/>
          <w:b/>
          <w:bCs/>
          <w:color w:val="1086B0"/>
          <w:sz w:val="30"/>
          <w:szCs w:val="30"/>
        </w:rPr>
      </w:pPr>
      <w:r w:rsidRPr="00992FB7">
        <w:rPr>
          <w:rFonts w:eastAsia="Optima-Bold"/>
          <w:b/>
          <w:bCs/>
          <w:color w:val="1086B0"/>
          <w:sz w:val="30"/>
          <w:szCs w:val="30"/>
        </w:rPr>
        <w:t>Moyens d’accès :</w:t>
      </w:r>
      <w:r w:rsidR="0052661F" w:rsidRPr="00992FB7">
        <w:rPr>
          <w:noProof/>
          <w:color w:val="1086B0"/>
          <w:sz w:val="30"/>
          <w:szCs w:val="30"/>
          <w:lang w:eastAsia="fr-FR"/>
        </w:rPr>
        <w:t xml:space="preserve"> </w:t>
      </w:r>
    </w:p>
    <w:p w:rsidR="00F24526" w:rsidRPr="000C34FB" w:rsidRDefault="00F24526">
      <w:pPr>
        <w:jc w:val="both"/>
        <w:rPr>
          <w:rFonts w:eastAsia="Optima-Bold"/>
          <w:b/>
          <w:bCs/>
          <w:color w:val="CD0000"/>
          <w:sz w:val="30"/>
          <w:szCs w:val="30"/>
        </w:rPr>
      </w:pPr>
    </w:p>
    <w:p w:rsidR="00DD6448" w:rsidRPr="000C34FB" w:rsidRDefault="00DD6448" w:rsidP="005072C0">
      <w:pPr>
        <w:autoSpaceDE w:val="0"/>
        <w:spacing w:after="100" w:afterAutospacing="1"/>
        <w:rPr>
          <w:rFonts w:eastAsia="Optima"/>
          <w:color w:val="000000"/>
          <w:sz w:val="30"/>
          <w:szCs w:val="30"/>
        </w:rPr>
      </w:pPr>
      <w:r w:rsidRPr="000C34FB">
        <w:rPr>
          <w:rFonts w:eastAsia="Optima-Bold"/>
          <w:b/>
          <w:bCs/>
          <w:color w:val="000000"/>
          <w:sz w:val="30"/>
          <w:szCs w:val="30"/>
        </w:rPr>
        <w:t xml:space="preserve">• Par avion : </w:t>
      </w:r>
      <w:r w:rsidRPr="000C34FB">
        <w:rPr>
          <w:rFonts w:eastAsia="Optima"/>
          <w:color w:val="000000"/>
          <w:sz w:val="30"/>
          <w:szCs w:val="30"/>
        </w:rPr>
        <w:t>Aéroport de Toulouse-Blagnac</w:t>
      </w:r>
    </w:p>
    <w:p w:rsidR="00DD6448" w:rsidRPr="000C34FB" w:rsidRDefault="00DD6448" w:rsidP="00611984">
      <w:pPr>
        <w:autoSpaceDE w:val="0"/>
        <w:spacing w:after="100" w:afterAutospacing="1"/>
        <w:rPr>
          <w:rFonts w:eastAsia="Optima"/>
          <w:color w:val="000000"/>
          <w:sz w:val="30"/>
          <w:szCs w:val="30"/>
        </w:rPr>
      </w:pPr>
      <w:r w:rsidRPr="000C34FB">
        <w:rPr>
          <w:rFonts w:eastAsia="Optima-Bold"/>
          <w:b/>
          <w:bCs/>
          <w:color w:val="000000"/>
          <w:sz w:val="30"/>
          <w:szCs w:val="30"/>
        </w:rPr>
        <w:t xml:space="preserve">• Par train : </w:t>
      </w:r>
      <w:r w:rsidRPr="000C34FB">
        <w:rPr>
          <w:rFonts w:eastAsia="Optima"/>
          <w:color w:val="000000"/>
          <w:sz w:val="30"/>
          <w:szCs w:val="30"/>
        </w:rPr>
        <w:t>Gare de Montauban</w:t>
      </w:r>
    </w:p>
    <w:p w:rsidR="00DD6448" w:rsidRPr="000C34FB" w:rsidRDefault="00DD6448">
      <w:pPr>
        <w:autoSpaceDE w:val="0"/>
        <w:rPr>
          <w:rFonts w:eastAsia="Optima"/>
          <w:color w:val="000000"/>
          <w:sz w:val="30"/>
          <w:szCs w:val="30"/>
        </w:rPr>
      </w:pPr>
      <w:r w:rsidRPr="000C34FB">
        <w:rPr>
          <w:rFonts w:eastAsia="Optima-Bold"/>
          <w:b/>
          <w:bCs/>
          <w:color w:val="000000"/>
          <w:sz w:val="30"/>
          <w:szCs w:val="30"/>
        </w:rPr>
        <w:t xml:space="preserve">• Par voiture : </w:t>
      </w:r>
      <w:r w:rsidRPr="000C34FB">
        <w:rPr>
          <w:rFonts w:eastAsia="Optima"/>
          <w:color w:val="000000"/>
          <w:sz w:val="30"/>
          <w:szCs w:val="30"/>
        </w:rPr>
        <w:t>l’autoroute Paris-Limoges-Toulouse passe près de Nègrepelisse et</w:t>
      </w:r>
    </w:p>
    <w:p w:rsidR="00DD6448" w:rsidRPr="000C34FB" w:rsidRDefault="00DD6448">
      <w:pPr>
        <w:autoSpaceDE w:val="0"/>
        <w:rPr>
          <w:rFonts w:eastAsia="Optima"/>
          <w:color w:val="000000"/>
          <w:sz w:val="30"/>
          <w:szCs w:val="30"/>
        </w:rPr>
      </w:pPr>
      <w:r w:rsidRPr="000C34FB">
        <w:rPr>
          <w:rFonts w:eastAsia="Optima"/>
          <w:color w:val="000000"/>
          <w:sz w:val="30"/>
          <w:szCs w:val="30"/>
        </w:rPr>
        <w:t>Montauban (sortie Caussade ou Montauban).</w:t>
      </w:r>
    </w:p>
    <w:p w:rsidR="00DD6448" w:rsidRDefault="002065F6">
      <w:pPr>
        <w:autoSpaceDE w:val="0"/>
        <w:rPr>
          <w:sz w:val="26"/>
          <w:szCs w:val="26"/>
        </w:rPr>
      </w:pPr>
      <w:r>
        <w:rPr>
          <w:noProof/>
          <w:lang w:eastAsia="fr-FR"/>
        </w:rPr>
        <w:drawing>
          <wp:anchor distT="0" distB="0" distL="114300" distR="114300" simplePos="0" relativeHeight="251644416" behindDoc="1" locked="0" layoutInCell="1" allowOverlap="1" wp14:anchorId="61E5D7D7" wp14:editId="49964F56">
            <wp:simplePos x="0" y="0"/>
            <wp:positionH relativeFrom="margin">
              <wp:posOffset>1689735</wp:posOffset>
            </wp:positionH>
            <wp:positionV relativeFrom="paragraph">
              <wp:posOffset>27305</wp:posOffset>
            </wp:positionV>
            <wp:extent cx="4855210" cy="3037205"/>
            <wp:effectExtent l="0" t="0" r="2540" b="0"/>
            <wp:wrapTight wrapText="bothSides">
              <wp:wrapPolygon edited="0">
                <wp:start x="0" y="0"/>
                <wp:lineTo x="0" y="21406"/>
                <wp:lineTo x="21527" y="21406"/>
                <wp:lineTo x="21527" y="0"/>
                <wp:lineTo x="0" y="0"/>
              </wp:wrapPolygon>
            </wp:wrapTight>
            <wp:docPr id="62" name="Image 62" descr="chateau vu d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ateau vu du ci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5210" cy="303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984" w:rsidRDefault="002065F6">
      <w:pPr>
        <w:jc w:val="both"/>
        <w:rPr>
          <w:sz w:val="26"/>
          <w:szCs w:val="26"/>
        </w:rPr>
      </w:pPr>
      <w:r>
        <w:rPr>
          <w:noProof/>
          <w:lang w:eastAsia="fr-FR"/>
        </w:rPr>
        <mc:AlternateContent>
          <mc:Choice Requires="wpg">
            <w:drawing>
              <wp:anchor distT="0" distB="0" distL="114300" distR="114300" simplePos="0" relativeHeight="251768320" behindDoc="0" locked="0" layoutInCell="1" allowOverlap="1" wp14:anchorId="5A3D7697" wp14:editId="02FB569A">
                <wp:simplePos x="0" y="0"/>
                <wp:positionH relativeFrom="column">
                  <wp:posOffset>-363220</wp:posOffset>
                </wp:positionH>
                <wp:positionV relativeFrom="paragraph">
                  <wp:posOffset>144145</wp:posOffset>
                </wp:positionV>
                <wp:extent cx="2969895" cy="3642360"/>
                <wp:effectExtent l="0" t="0" r="1905" b="0"/>
                <wp:wrapNone/>
                <wp:docPr id="113" name="Group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3642360"/>
                          <a:chOff x="1082744" y="1101835"/>
                          <a:chExt cx="29700" cy="36425"/>
                        </a:xfrm>
                      </wpg:grpSpPr>
                      <wpg:grpSp>
                        <wpg:cNvPr id="116" name="Group 23"/>
                        <wpg:cNvGrpSpPr>
                          <a:grpSpLocks/>
                        </wpg:cNvGrpSpPr>
                        <wpg:grpSpPr bwMode="auto">
                          <a:xfrm>
                            <a:off x="1082744" y="1101835"/>
                            <a:ext cx="29700" cy="36425"/>
                            <a:chOff x="209492" y="228583"/>
                            <a:chExt cx="29700" cy="36425"/>
                          </a:xfrm>
                        </wpg:grpSpPr>
                        <wpg:grpSp>
                          <wpg:cNvPr id="117" name="Group 24"/>
                          <wpg:cNvGrpSpPr>
                            <a:grpSpLocks/>
                          </wpg:cNvGrpSpPr>
                          <wpg:grpSpPr bwMode="auto">
                            <a:xfrm>
                              <a:off x="209492" y="244452"/>
                              <a:ext cx="10216" cy="13570"/>
                              <a:chOff x="209492" y="244452"/>
                              <a:chExt cx="10216" cy="13570"/>
                            </a:xfrm>
                          </wpg:grpSpPr>
                          <wps:wsp>
                            <wps:cNvPr id="118" name="Text Box 25"/>
                            <wps:cNvSpPr txBox="1">
                              <a:spLocks noChangeArrowheads="1"/>
                            </wps:cNvSpPr>
                            <wps:spPr bwMode="auto">
                              <a:xfrm>
                                <a:off x="209492" y="244452"/>
                                <a:ext cx="9360" cy="20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Bordeaux</w:t>
                                  </w:r>
                                </w:p>
                              </w:txbxContent>
                            </wps:txbx>
                            <wps:bodyPr rot="0" vert="horz" wrap="square" lIns="91440" tIns="45720" rIns="91440" bIns="45720" anchor="t" anchorCtr="0" upright="1">
                              <a:noAutofit/>
                            </wps:bodyPr>
                          </wps:wsp>
                          <wps:wsp>
                            <wps:cNvPr id="119" name="Text Box 26"/>
                            <wps:cNvSpPr txBox="1">
                              <a:spLocks noChangeArrowheads="1"/>
                            </wps:cNvSpPr>
                            <wps:spPr bwMode="auto">
                              <a:xfrm>
                                <a:off x="209795" y="255736"/>
                                <a:ext cx="9467" cy="228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right"/>
                                    <w:rPr>
                                      <w:rFonts w:ascii="Century Schoolbook" w:hAnsi="Century Schoolbook"/>
                                      <w:sz w:val="16"/>
                                      <w:szCs w:val="16"/>
                                    </w:rPr>
                                  </w:pPr>
                                  <w:r>
                                    <w:rPr>
                                      <w:rFonts w:ascii="Century Schoolbook" w:hAnsi="Century Schoolbook"/>
                                      <w:sz w:val="16"/>
                                      <w:szCs w:val="16"/>
                                    </w:rPr>
                                    <w:t xml:space="preserve">Montauban </w:t>
                                  </w:r>
                                </w:p>
                              </w:txbxContent>
                            </wps:txbx>
                            <wps:bodyPr rot="0" vert="horz" wrap="square" lIns="91440" tIns="45720" rIns="91440" bIns="45720" anchor="t" anchorCtr="0" upright="1">
                              <a:noAutofit/>
                            </wps:bodyPr>
                          </wps:wsp>
                          <wps:wsp>
                            <wps:cNvPr id="120" name="Line 27"/>
                            <wps:cNvCnPr>
                              <a:cxnSpLocks noChangeShapeType="1"/>
                            </wps:cNvCnPr>
                            <wps:spPr bwMode="auto">
                              <a:xfrm flipH="1" flipV="1">
                                <a:off x="213401" y="246342"/>
                                <a:ext cx="6307" cy="10646"/>
                              </a:xfrm>
                              <a:prstGeom prst="line">
                                <a:avLst/>
                              </a:prstGeom>
                              <a:noFill/>
                              <a:ln w="31750">
                                <a:solidFill>
                                  <a:schemeClr val="dk1">
                                    <a:lumMod val="0"/>
                                    <a:lumOff val="0"/>
                                  </a:schemeClr>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121" name="Group 28"/>
                          <wpg:cNvGrpSpPr>
                            <a:grpSpLocks/>
                          </wpg:cNvGrpSpPr>
                          <wpg:grpSpPr bwMode="auto">
                            <a:xfrm>
                              <a:off x="215549" y="256948"/>
                              <a:ext cx="6937" cy="4803"/>
                              <a:chOff x="215549" y="256948"/>
                              <a:chExt cx="6936" cy="4802"/>
                            </a:xfrm>
                          </wpg:grpSpPr>
                          <wps:wsp>
                            <wps:cNvPr id="122" name="Line 29"/>
                            <wps:cNvCnPr>
                              <a:cxnSpLocks noChangeShapeType="1"/>
                            </wps:cNvCnPr>
                            <wps:spPr bwMode="auto">
                              <a:xfrm>
                                <a:off x="219714" y="256948"/>
                                <a:ext cx="5" cy="2286"/>
                              </a:xfrm>
                              <a:prstGeom prst="line">
                                <a:avLst/>
                              </a:prstGeom>
                              <a:noFill/>
                              <a:ln w="317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3" name="Text Box 30"/>
                            <wps:cNvSpPr txBox="1">
                              <a:spLocks noChangeArrowheads="1"/>
                            </wps:cNvSpPr>
                            <wps:spPr bwMode="auto">
                              <a:xfrm>
                                <a:off x="215549" y="259465"/>
                                <a:ext cx="6937" cy="228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Toulouse</w:t>
                                  </w:r>
                                </w:p>
                              </w:txbxContent>
                            </wps:txbx>
                            <wps:bodyPr rot="0" vert="horz" wrap="square" lIns="91440" tIns="45720" rIns="91440" bIns="45720" anchor="t" anchorCtr="0" upright="1">
                              <a:noAutofit/>
                            </wps:bodyPr>
                          </wps:wsp>
                        </wpg:grpSp>
                        <wpg:grpSp>
                          <wpg:cNvPr id="124" name="Group 31"/>
                          <wpg:cNvGrpSpPr>
                            <a:grpSpLocks/>
                          </wpg:cNvGrpSpPr>
                          <wpg:grpSpPr bwMode="auto">
                            <a:xfrm>
                              <a:off x="219719" y="253719"/>
                              <a:ext cx="13164" cy="3229"/>
                              <a:chOff x="219719" y="253719"/>
                              <a:chExt cx="13164" cy="3229"/>
                            </a:xfrm>
                          </wpg:grpSpPr>
                          <wps:wsp>
                            <wps:cNvPr id="125" name="Text Box 32"/>
                            <wps:cNvSpPr txBox="1">
                              <a:spLocks noChangeArrowheads="1"/>
                            </wps:cNvSpPr>
                            <wps:spPr bwMode="auto">
                              <a:xfrm>
                                <a:off x="220939" y="253719"/>
                                <a:ext cx="11944" cy="228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rPr>
                                      <w:rFonts w:ascii="Century Schoolbook" w:hAnsi="Century Schoolbook"/>
                                      <w:sz w:val="16"/>
                                      <w:szCs w:val="16"/>
                                    </w:rPr>
                                  </w:pPr>
                                  <w:r>
                                    <w:rPr>
                                      <w:rFonts w:ascii="Century Schoolbook" w:hAnsi="Century Schoolbook"/>
                                      <w:sz w:val="16"/>
                                      <w:szCs w:val="16"/>
                                    </w:rPr>
                                    <w:t xml:space="preserve">Nègrepelisse </w:t>
                                  </w:r>
                                </w:p>
                              </w:txbxContent>
                            </wps:txbx>
                            <wps:bodyPr rot="0" vert="horz" wrap="square" lIns="91440" tIns="45720" rIns="91440" bIns="45720" anchor="t" anchorCtr="0" upright="1">
                              <a:noAutofit/>
                            </wps:bodyPr>
                          </wps:wsp>
                          <wps:wsp>
                            <wps:cNvPr id="127" name="Line 34"/>
                            <wps:cNvCnPr>
                              <a:cxnSpLocks noChangeShapeType="1"/>
                            </wps:cNvCnPr>
                            <wps:spPr bwMode="auto">
                              <a:xfrm flipV="1">
                                <a:off x="219719" y="255805"/>
                                <a:ext cx="1734" cy="1143"/>
                              </a:xfrm>
                              <a:prstGeom prst="line">
                                <a:avLst/>
                              </a:prstGeom>
                              <a:noFill/>
                              <a:ln w="31750">
                                <a:solidFill>
                                  <a:schemeClr val="dk1">
                                    <a:lumMod val="0"/>
                                    <a:lumOff val="0"/>
                                  </a:scheme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128" name="Group 35"/>
                          <wpg:cNvGrpSpPr>
                            <a:grpSpLocks/>
                          </wpg:cNvGrpSpPr>
                          <wpg:grpSpPr bwMode="auto">
                            <a:xfrm>
                              <a:off x="219679" y="259350"/>
                              <a:ext cx="19513" cy="5658"/>
                              <a:chOff x="219679" y="259350"/>
                              <a:chExt cx="19513" cy="5658"/>
                            </a:xfrm>
                          </wpg:grpSpPr>
                          <wps:wsp>
                            <wps:cNvPr id="129" name="Line 36"/>
                            <wps:cNvCnPr>
                              <a:cxnSpLocks noChangeShapeType="1"/>
                            </wps:cNvCnPr>
                            <wps:spPr bwMode="auto">
                              <a:xfrm>
                                <a:off x="219679" y="259350"/>
                                <a:ext cx="13878" cy="3075"/>
                              </a:xfrm>
                              <a:prstGeom prst="line">
                                <a:avLst/>
                              </a:prstGeom>
                              <a:noFill/>
                              <a:ln w="31750">
                                <a:solidFill>
                                  <a:schemeClr val="dk1">
                                    <a:lumMod val="0"/>
                                    <a:lumOff val="0"/>
                                  </a:schemeClr>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0" name="Text Box 37"/>
                            <wps:cNvSpPr txBox="1">
                              <a:spLocks noChangeArrowheads="1"/>
                            </wps:cNvSpPr>
                            <wps:spPr bwMode="auto">
                              <a:xfrm>
                                <a:off x="231388" y="262722"/>
                                <a:ext cx="7804" cy="228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Marseille</w:t>
                                  </w:r>
                                </w:p>
                              </w:txbxContent>
                            </wps:txbx>
                            <wps:bodyPr rot="0" vert="horz" wrap="square" lIns="91440" tIns="45720" rIns="91440" bIns="45720" anchor="t" anchorCtr="0" upright="1">
                              <a:noAutofit/>
                            </wps:bodyPr>
                          </wps:wsp>
                        </wpg:grpSp>
                        <wpg:grpSp>
                          <wpg:cNvPr id="131" name="Group 38"/>
                          <wpg:cNvGrpSpPr>
                            <a:grpSpLocks/>
                          </wpg:cNvGrpSpPr>
                          <wpg:grpSpPr bwMode="auto">
                            <a:xfrm>
                              <a:off x="211380" y="228583"/>
                              <a:ext cx="17825" cy="28148"/>
                              <a:chOff x="211380" y="228583"/>
                              <a:chExt cx="17824" cy="28147"/>
                            </a:xfrm>
                          </wpg:grpSpPr>
                          <wps:wsp>
                            <wps:cNvPr id="132" name="Text Box 39"/>
                            <wps:cNvSpPr txBox="1">
                              <a:spLocks noChangeArrowheads="1"/>
                            </wps:cNvSpPr>
                            <wps:spPr bwMode="auto">
                              <a:xfrm>
                                <a:off x="211380" y="231253"/>
                                <a:ext cx="7804" cy="4314"/>
                              </a:xfrm>
                              <a:prstGeom prst="rect">
                                <a:avLst/>
                              </a:prstGeom>
                              <a:no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C5CDA" w:rsidRDefault="00EC5CDA" w:rsidP="00992FB7">
                                  <w:pPr>
                                    <w:widowControl w:val="0"/>
                                    <w:jc w:val="right"/>
                                    <w:rPr>
                                      <w:rFonts w:ascii="Century Schoolbook" w:hAnsi="Century Schoolbook"/>
                                      <w:sz w:val="16"/>
                                      <w:szCs w:val="16"/>
                                    </w:rPr>
                                  </w:pPr>
                                  <w:r>
                                    <w:rPr>
                                      <w:rFonts w:ascii="Century Schoolbook" w:hAnsi="Century Schoolbook"/>
                                      <w:sz w:val="16"/>
                                      <w:szCs w:val="16"/>
                                    </w:rPr>
                                    <w:t>Austerlitz (Corail)</w:t>
                                  </w:r>
                                </w:p>
                              </w:txbxContent>
                            </wps:txbx>
                            <wps:bodyPr rot="0" vert="horz" wrap="square" lIns="91440" tIns="45720" rIns="91440" bIns="45720" anchor="t" anchorCtr="0" upright="1">
                              <a:noAutofit/>
                            </wps:bodyPr>
                          </wps:wsp>
                          <wps:wsp>
                            <wps:cNvPr id="133" name="Text Box 40"/>
                            <wps:cNvSpPr txBox="1">
                              <a:spLocks noChangeArrowheads="1"/>
                            </wps:cNvSpPr>
                            <wps:spPr bwMode="auto">
                              <a:xfrm>
                                <a:off x="216780" y="228583"/>
                                <a:ext cx="7857" cy="295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center"/>
                                    <w:rPr>
                                      <w:rFonts w:ascii="Century Schoolbook" w:hAnsi="Century Schoolbook"/>
                                      <w:b/>
                                      <w:bCs/>
                                    </w:rPr>
                                  </w:pPr>
                                  <w:r>
                                    <w:rPr>
                                      <w:rFonts w:ascii="Century Schoolbook" w:hAnsi="Century Schoolbook"/>
                                      <w:b/>
                                      <w:bCs/>
                                    </w:rPr>
                                    <w:t>PARIS</w:t>
                                  </w:r>
                                </w:p>
                              </w:txbxContent>
                            </wps:txbx>
                            <wps:bodyPr rot="0" vert="horz" wrap="square" lIns="91440" tIns="45720" rIns="91440" bIns="45720" anchor="t" anchorCtr="0" upright="1">
                              <a:noAutofit/>
                            </wps:bodyPr>
                          </wps:wsp>
                          <wps:wsp>
                            <wps:cNvPr id="134" name="Text Box 41"/>
                            <wps:cNvSpPr txBox="1">
                              <a:spLocks noChangeArrowheads="1"/>
                            </wps:cNvSpPr>
                            <wps:spPr bwMode="auto">
                              <a:xfrm>
                                <a:off x="219796" y="231636"/>
                                <a:ext cx="9408" cy="342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rPr>
                                      <w:rFonts w:ascii="Century Schoolbook" w:hAnsi="Century Schoolbook"/>
                                      <w:sz w:val="16"/>
                                      <w:szCs w:val="16"/>
                                    </w:rPr>
                                  </w:pPr>
                                  <w:r>
                                    <w:rPr>
                                      <w:rFonts w:ascii="Century Schoolbook" w:hAnsi="Century Schoolbook"/>
                                      <w:sz w:val="16"/>
                                      <w:szCs w:val="16"/>
                                    </w:rPr>
                                    <w:t>Montparnasse (TGV)</w:t>
                                  </w:r>
                                </w:p>
                              </w:txbxContent>
                            </wps:txbx>
                            <wps:bodyPr rot="0" vert="horz" wrap="square" lIns="91440" tIns="45720" rIns="91440" bIns="45720" anchor="t" anchorCtr="0" upright="1">
                              <a:noAutofit/>
                            </wps:bodyPr>
                          </wps:wsp>
                          <wps:wsp>
                            <wps:cNvPr id="135" name="Line 42"/>
                            <wps:cNvCnPr>
                              <a:cxnSpLocks noChangeShapeType="1"/>
                            </wps:cNvCnPr>
                            <wps:spPr bwMode="auto">
                              <a:xfrm flipH="1" flipV="1">
                                <a:off x="219765" y="231584"/>
                                <a:ext cx="5" cy="25146"/>
                              </a:xfrm>
                              <a:prstGeom prst="line">
                                <a:avLst/>
                              </a:prstGeom>
                              <a:noFill/>
                              <a:ln w="3175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pic:pic xmlns:pic="http://schemas.openxmlformats.org/drawingml/2006/picture">
                        <pic:nvPicPr>
                          <pic:cNvPr id="136"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95739" y="1129492"/>
                            <a:ext cx="14144" cy="3110"/>
                          </a:xfrm>
                          <a:prstGeom prst="rect">
                            <a:avLst/>
                          </a:prstGeom>
                          <a:solidFill>
                            <a:srgbClr val="5B9BD5"/>
                          </a:solidFill>
                          <a:ln w="25400">
                            <a:no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A3D7697" id="Groupe 113" o:spid="_x0000_s1026" style="position:absolute;left:0;text-align:left;margin-left:-28.6pt;margin-top:11.35pt;width:233.85pt;height:286.8pt;z-index:251768320" coordorigin="10827,11018" coordsize="297,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">
                <v:group id="Group 23" o:spid="_x0000_s1027" style="position:absolute;left:10827;top:11018;width:297;height:364" coordorigin="209492,228583" coordsize="29700,3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24" o:spid="_x0000_s1028" style="position:absolute;left:209492;top:244452;width:10216;height:13570" coordorigin="209492,244452" coordsize="10216,1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type id="_x0000_t202" coordsize="21600,21600" o:spt="202" path="m,l,21600r21600,l21600,xe">
                      <v:stroke joinstyle="miter"/>
                      <v:path gradientshapeok="t" o:connecttype="rect"/>
                    </v:shapetype>
                    <v:shape id="Text Box 25" o:spid="_x0000_s1029" type="#_x0000_t202" style="position:absolute;left:209492;top:244452;width:936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Bordeaux</w:t>
                            </w:r>
                          </w:p>
                        </w:txbxContent>
                      </v:textbox>
                    </v:shape>
                    <v:shape id="Text Box 26" o:spid="_x0000_s1030" type="#_x0000_t202" style="position:absolute;left:209795;top:255736;width:94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EC5CDA" w:rsidRDefault="00EC5CDA" w:rsidP="00992FB7">
                            <w:pPr>
                              <w:widowControl w:val="0"/>
                              <w:jc w:val="right"/>
                              <w:rPr>
                                <w:rFonts w:ascii="Century Schoolbook" w:hAnsi="Century Schoolbook"/>
                                <w:sz w:val="16"/>
                                <w:szCs w:val="16"/>
                              </w:rPr>
                            </w:pPr>
                            <w:r>
                              <w:rPr>
                                <w:rFonts w:ascii="Century Schoolbook" w:hAnsi="Century Schoolbook"/>
                                <w:sz w:val="16"/>
                                <w:szCs w:val="16"/>
                              </w:rPr>
                              <w:t xml:space="preserve">Montauban </w:t>
                            </w:r>
                          </w:p>
                        </w:txbxContent>
                      </v:textbox>
                    </v:shape>
                    <v:line id="Line 27" o:spid="_x0000_s1031" style="position:absolute;flip:x y;visibility:visible;mso-wrap-style:square" from="213401,246342" to="219708,25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sXcYAAADcAAAADwAAAGRycy9kb3ducmV2LnhtbESPT0/DMAzF70h8h8hI3FjKBNvULZvG&#10;EILDhMT+3K3GbQqN0zVZV779fEDiZus9v/fzYjX4RvXUxTqwgcdRBoq4CLbmysBh//YwAxUTssUm&#10;MBn4pQir5e3NAnMbLvxF/S5VSkI45mjApdTmWsfCkcc4Ci2xaGXoPCZZu0rbDi8S7hs9zrKJ9liz&#10;NDhsaeOo+NmdvYHJk1u/PpdF6fvjlF5O28/v+v1szP3dsJ6DSjSkf/Pf9YcV/LHgyzMygV5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grF3GAAAA3AAAAA8AAAAAAAAA&#10;AAAAAAAAoQIAAGRycy9kb3ducmV2LnhtbFBLBQYAAAAABAAEAPkAAACUAwAAAAA=&#10;" strokecolor="black [0]" strokeweight="2.5pt">
                      <v:stroke startarrow="oval" endarrow="block"/>
                      <v:shadow color="#868686"/>
                    </v:line>
                  </v:group>
                  <v:group id="Group 28" o:spid="_x0000_s1032" style="position:absolute;left:215549;top:256948;width:6937;height:4803" coordorigin="215549,256948" coordsize="6936,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Line 29" o:spid="_x0000_s1033" style="position:absolute;visibility:visible;mso-wrap-style:square" from="219714,256948" to="219719,25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egr8AAADcAAAADwAAAGRycy9kb3ducmV2LnhtbERPzYrCMBC+L/gOYQRva2oPulajiCi4&#10;4GXVBxiasSk2k9LEGn16s7Cwt/n4fme5jrYRPXW+dqxgMs5AEJdO11wpuJz3n18gfEDW2DgmBU/y&#10;sF4NPpZYaPfgH+pPoRIphH2BCkwIbSGlLw1Z9GPXEifu6jqLIcGukrrDRwq3jcyzbCot1pwaDLa0&#10;NVTeTneroD32r3skaakPht133M23s5tSo2HcLEAEiuFf/Oc+6DQ/z+H3mXSB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Tegr8AAADcAAAADwAAAAAAAAAAAAAAAACh&#10;AgAAZHJzL2Rvd25yZXYueG1sUEsFBgAAAAAEAAQA+QAAAI0DAAAAAA==&#10;" strokecolor="black [0]" strokeweight="2.5pt">
                      <v:shadow color="#868686"/>
                    </v:line>
                    <v:shape id="Text Box 30" o:spid="_x0000_s1034" type="#_x0000_t202" style="position:absolute;left:215549;top:259465;width:69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Toulouse</w:t>
                            </w:r>
                          </w:p>
                        </w:txbxContent>
                      </v:textbox>
                    </v:shape>
                  </v:group>
                  <v:group id="Group 31" o:spid="_x0000_s1035" style="position:absolute;left:219719;top:253719;width:13164;height:3229" coordorigin="219719,253719" coordsize="13164,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32" o:spid="_x0000_s1036" type="#_x0000_t202" style="position:absolute;left:220939;top:253719;width:119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EC5CDA" w:rsidRDefault="00EC5CDA" w:rsidP="00992FB7">
                            <w:pPr>
                              <w:widowControl w:val="0"/>
                              <w:rPr>
                                <w:rFonts w:ascii="Century Schoolbook" w:hAnsi="Century Schoolbook"/>
                                <w:sz w:val="16"/>
                                <w:szCs w:val="16"/>
                              </w:rPr>
                            </w:pPr>
                            <w:r>
                              <w:rPr>
                                <w:rFonts w:ascii="Century Schoolbook" w:hAnsi="Century Schoolbook"/>
                                <w:sz w:val="16"/>
                                <w:szCs w:val="16"/>
                              </w:rPr>
                              <w:t xml:space="preserve">Nègrepelisse </w:t>
                            </w:r>
                          </w:p>
                        </w:txbxContent>
                      </v:textbox>
                    </v:shape>
                    <v:line id="Line 34" o:spid="_x0000_s1037" style="position:absolute;flip:y;visibility:visible;mso-wrap-style:square" from="219719,255805" to="221453,25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ApMIAAADcAAAADwAAAGRycy9kb3ducmV2LnhtbERPS2vCQBC+F/wPywje6qapVomuUgpK&#10;LoVqxfOQHZPQ7GzY3ebhr+8WCr3Nx/ec7X4wjejI+dqygqd5AoK4sLrmUsHl8/C4BuEDssbGMikY&#10;ycN+N3nYYqZtzyfqzqEUMYR9hgqqENpMSl9UZNDPbUscuZt1BkOErpTaYR/DTSPTJHmRBmuODRW2&#10;9FZR8XX+NgqG/LAKi/RjfF7WR/d+vXteurVSs+nwugERaAj/4j93ruP8dAW/z8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wApMIAAADcAAAADwAAAAAAAAAAAAAA&#10;AAChAgAAZHJzL2Rvd25yZXYueG1sUEsFBgAAAAAEAAQA+QAAAJADAAAAAA==&#10;" strokecolor="black [0]" strokeweight="2.5pt">
                      <v:stroke startarrow="oval" endarrow="oval"/>
                      <v:shadow color="#868686"/>
                    </v:line>
                  </v:group>
                  <v:group id="Group 35" o:spid="_x0000_s1038" style="position:absolute;left:219679;top:259350;width:19513;height:5658" coordorigin="219679,259350" coordsize="19513,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Line 36" o:spid="_x0000_s1039" style="position:absolute;visibility:visible;mso-wrap-style:square" from="219679,259350" to="233557,26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QvV8IAAADcAAAADwAAAGRycy9kb3ducmV2LnhtbERPPW/CMBDdK/EfrEPqVhwyQBswCNGg&#10;IrZC2I/4SCLic2S7Ie2vx5Uqdbun93nL9WBa0ZPzjWUF00kCgri0uuFKQXHavbyC8AFZY2uZFHyT&#10;h/Vq9LTETNs7f1J/DJWIIewzVFCH0GVS+rImg35iO+LIXa0zGCJ0ldQO7zHctDJNkpk02HBsqLGj&#10;bU3l7fhlFOT5/PxTvBf6cnJpfzh/3DbTJFfqeTxsFiACDeFf/Ofe6zg/fYPfZ+IF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QvV8IAAADcAAAADwAAAAAAAAAAAAAA&#10;AAChAgAAZHJzL2Rvd25yZXYueG1sUEsFBgAAAAAEAAQA+QAAAJADAAAAAA==&#10;" strokecolor="black [0]" strokeweight="2.5pt">
                      <v:stroke startarrow="oval" endarrow="block"/>
                      <v:shadow color="#868686"/>
                    </v:line>
                    <v:shape id="Text Box 37" o:spid="_x0000_s1040" type="#_x0000_t202" style="position:absolute;left:231388;top:262722;width:780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Marseille</w:t>
                            </w:r>
                          </w:p>
                        </w:txbxContent>
                      </v:textbox>
                    </v:shape>
                  </v:group>
                  <v:group id="Group 38" o:spid="_x0000_s1041" style="position:absolute;left:211380;top:228583;width:17825;height:28148" coordorigin="211380,228583" coordsize="17824,28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39" o:spid="_x0000_s1042" type="#_x0000_t202" style="position:absolute;left:211380;top:231253;width:7804;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fasMA&#10;AADcAAAADwAAAGRycy9kb3ducmV2LnhtbERPzWrCQBC+F3yHZQRvdaNCKKmriGip2EOT5gGm2Wk2&#10;NTsbsquJb98tFHqbj+931tvRtuJGvW8cK1jMExDEldMN1wrKj+PjEwgfkDW2jknBnTxsN5OHNWba&#10;DZzTrQi1iCHsM1RgQugyKX1lyKKfu444cl+utxgi7GupexxiuG3lMklSabHh2GCwo72h6lJcrYLr&#10;6nT/PL+c8/TtwN9m8V5Ssy+Vmk3H3TOIQGP4F/+5X3Wcv1r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QfasMAAADcAAAADwAAAAAAAAAAAAAAAACYAgAAZHJzL2Rv&#10;d25yZXYueG1sUEsFBgAAAAAEAAQA9QAAAIgDAAAAAA==&#10;" filled="f" stroked="f" strokeweight="0">
                      <v:textbox>
                        <w:txbxContent>
                          <w:p w:rsidR="00EC5CDA" w:rsidRDefault="00EC5CDA" w:rsidP="00992FB7">
                            <w:pPr>
                              <w:widowControl w:val="0"/>
                              <w:jc w:val="right"/>
                              <w:rPr>
                                <w:rFonts w:ascii="Century Schoolbook" w:hAnsi="Century Schoolbook"/>
                                <w:sz w:val="16"/>
                                <w:szCs w:val="16"/>
                              </w:rPr>
                            </w:pPr>
                            <w:r>
                              <w:rPr>
                                <w:rFonts w:ascii="Century Schoolbook" w:hAnsi="Century Schoolbook"/>
                                <w:sz w:val="16"/>
                                <w:szCs w:val="16"/>
                              </w:rPr>
                              <w:t>Austerlitz (Corail)</w:t>
                            </w:r>
                          </w:p>
                        </w:txbxContent>
                      </v:textbox>
                    </v:shape>
                    <v:shape id="Text Box 40" o:spid="_x0000_s1043" type="#_x0000_t202" style="position:absolute;left:216780;top:228583;width:785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EC5CDA" w:rsidRDefault="00EC5CDA" w:rsidP="00992FB7">
                            <w:pPr>
                              <w:widowControl w:val="0"/>
                              <w:jc w:val="center"/>
                              <w:rPr>
                                <w:rFonts w:ascii="Century Schoolbook" w:hAnsi="Century Schoolbook"/>
                                <w:b/>
                                <w:bCs/>
                              </w:rPr>
                            </w:pPr>
                            <w:r>
                              <w:rPr>
                                <w:rFonts w:ascii="Century Schoolbook" w:hAnsi="Century Schoolbook"/>
                                <w:b/>
                                <w:bCs/>
                              </w:rPr>
                              <w:t>PARIS</w:t>
                            </w:r>
                          </w:p>
                        </w:txbxContent>
                      </v:textbox>
                    </v:shape>
                    <v:shape id="Text Box 41" o:spid="_x0000_s1044" type="#_x0000_t202" style="position:absolute;left:219796;top:231636;width:940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EC5CDA" w:rsidRDefault="00EC5CDA" w:rsidP="00992FB7">
                            <w:pPr>
                              <w:widowControl w:val="0"/>
                              <w:rPr>
                                <w:rFonts w:ascii="Century Schoolbook" w:hAnsi="Century Schoolbook"/>
                                <w:sz w:val="16"/>
                                <w:szCs w:val="16"/>
                              </w:rPr>
                            </w:pPr>
                            <w:r>
                              <w:rPr>
                                <w:rFonts w:ascii="Century Schoolbook" w:hAnsi="Century Schoolbook"/>
                                <w:sz w:val="16"/>
                                <w:szCs w:val="16"/>
                              </w:rPr>
                              <w:t>Montparnasse (TGV)</w:t>
                            </w:r>
                          </w:p>
                        </w:txbxContent>
                      </v:textbox>
                    </v:shape>
                    <v:line id="Line 42" o:spid="_x0000_s1045" style="position:absolute;flip:x y;visibility:visible;mso-wrap-style:square" from="219765,231584" to="219770,25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7/EMEAAADcAAAADwAAAGRycy9kb3ducmV2LnhtbERPTWsCMRC9F/wPYQRvNaulIqtRRBA9&#10;Cd2ugrdhM25WN5MlSXX775tCobd5vM9Zrnvbigf50DhWMBlnIIgrpxuuFZSfu9c5iBCRNbaOScE3&#10;BVivBi9LzLV78gc9iliLFMIhRwUmxi6XMlSGLIax64gTd3XeYkzQ11J7fKZw28ppls2kxYZTg8GO&#10;toaqe/FlFdyqY1ns0ZfhdDGRruf2MNvulBoN+80CRKQ+/ov/3Aed5r+9w+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v8QwQAAANwAAAAPAAAAAAAAAAAAAAAA&#10;AKECAABkcnMvZG93bnJldi54bWxQSwUGAAAAAAQABAD5AAAAjwMAAAAA&#10;" strokecolor="black [0]" strokeweight="2.5pt">
                      <v:stroke endarrow="block"/>
                      <v:shadow color="#868686"/>
                    </v:line>
                  </v:group>
                </v:group>
                <v:shape id="Picture 43" o:spid="_x0000_s1046" type="#_x0000_t75" style="position:absolute;left:10957;top:11294;width:141;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fvqnDAAAA3AAAAA8AAABkcnMvZG93bnJldi54bWxET0trAjEQvgv9D2EKXkSzVfGxNUoRleLN&#10;B4K3cTPd3XYzWZKo679vhEJv8/E9Z7ZoTCVu5HxpWcFbLwFBnFldcq7geFh3JyB8QNZYWSYFD/Kw&#10;mL+0Zphqe+cd3fYhFzGEfYoKihDqVEqfFWTQ92xNHLkv6wyGCF0utcN7DDeV7CfJSBosOTYUWNOy&#10;oOxnfzUKJg6HncP3anueni7TnTfjfLhxSrVfm493EIGa8C/+c3/qOH8wgucz8QI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1++qcMAAADcAAAADwAAAAAAAAAAAAAAAACf&#10;AgAAZHJzL2Rvd25yZXYueG1sUEsFBgAAAAAEAAQA9wAAAI8DAAAAAA==&#10;" filled="t" fillcolor="#5b9bd5" strokeweight="2pt">
                  <v:imagedata r:id="rId32" o:title=""/>
                  <v:shadow color="black [0]"/>
                </v:shape>
              </v:group>
            </w:pict>
          </mc:Fallback>
        </mc:AlternateContent>
      </w:r>
    </w:p>
    <w:p w:rsidR="00611984" w:rsidRDefault="00611984">
      <w:pPr>
        <w:jc w:val="both"/>
        <w:rPr>
          <w:sz w:val="26"/>
          <w:szCs w:val="26"/>
        </w:rPr>
      </w:pPr>
    </w:p>
    <w:p w:rsidR="00611984" w:rsidRDefault="00611984">
      <w:pPr>
        <w:jc w:val="both"/>
        <w:rPr>
          <w:sz w:val="26"/>
          <w:szCs w:val="26"/>
        </w:rPr>
      </w:pPr>
    </w:p>
    <w:p w:rsidR="00DD6448" w:rsidRDefault="00935A53">
      <w:pPr>
        <w:jc w:val="both"/>
        <w:rPr>
          <w:sz w:val="26"/>
          <w:szCs w:val="26"/>
        </w:rPr>
      </w:pPr>
      <w:r>
        <w:rPr>
          <w:noProof/>
          <w:lang w:eastAsia="fr-FR"/>
        </w:rPr>
        <mc:AlternateContent>
          <mc:Choice Requires="wpg">
            <w:drawing>
              <wp:anchor distT="0" distB="0" distL="114300" distR="114300" simplePos="0" relativeHeight="251638272" behindDoc="0" locked="0" layoutInCell="1" allowOverlap="1" wp14:anchorId="50404C4B" wp14:editId="4DBBA705">
                <wp:simplePos x="0" y="0"/>
                <wp:positionH relativeFrom="column">
                  <wp:posOffset>26295350</wp:posOffset>
                </wp:positionH>
                <wp:positionV relativeFrom="paragraph">
                  <wp:posOffset>26704925</wp:posOffset>
                </wp:positionV>
                <wp:extent cx="2969895" cy="3575685"/>
                <wp:effectExtent l="0" t="1905" r="1905" b="3810"/>
                <wp:wrapNone/>
                <wp:docPr id="2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3575685"/>
                          <a:chOff x="20949234" y="22925049"/>
                          <a:chExt cx="2970009" cy="3575826"/>
                        </a:xfrm>
                      </wpg:grpSpPr>
                      <wpg:grpSp>
                        <wpg:cNvPr id="27" name="Group 35"/>
                        <wpg:cNvGrpSpPr>
                          <a:grpSpLocks/>
                        </wpg:cNvGrpSpPr>
                        <wpg:grpSpPr bwMode="auto">
                          <a:xfrm>
                            <a:off x="20949234" y="24445223"/>
                            <a:ext cx="1021608" cy="1357055"/>
                            <a:chOff x="20949234" y="24445223"/>
                            <a:chExt cx="1021608" cy="1357055"/>
                          </a:xfrm>
                        </wpg:grpSpPr>
                        <wps:wsp>
                          <wps:cNvPr id="28" name="Text Box 36"/>
                          <wps:cNvSpPr txBox="1">
                            <a:spLocks noChangeArrowheads="1"/>
                          </wps:cNvSpPr>
                          <wps:spPr bwMode="auto">
                            <a:xfrm>
                              <a:off x="20949234" y="24445223"/>
                              <a:ext cx="936000" cy="2010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611984">
                                <w:pPr>
                                  <w:jc w:val="center"/>
                                  <w:rPr>
                                    <w:rFonts w:hAnsi="Century Schoolbook"/>
                                    <w:sz w:val="16"/>
                                    <w:szCs w:val="16"/>
                                  </w:rPr>
                                </w:pPr>
                                <w:r>
                                  <w:rPr>
                                    <w:rFonts w:hAnsi="Century Schoolbook"/>
                                    <w:sz w:val="16"/>
                                    <w:szCs w:val="16"/>
                                  </w:rPr>
                                  <w:t>Bordeaux</w:t>
                                </w:r>
                              </w:p>
                            </w:txbxContent>
                          </wps:txbx>
                          <wps:bodyPr rot="0" vert="horz" wrap="square" lIns="91440" tIns="45720" rIns="91440" bIns="45720" anchor="t" anchorCtr="0" upright="1">
                            <a:noAutofit/>
                          </wps:bodyPr>
                        </wps:wsp>
                        <wps:wsp>
                          <wps:cNvPr id="31" name="Text Box 37"/>
                          <wps:cNvSpPr txBox="1">
                            <a:spLocks noChangeArrowheads="1"/>
                          </wps:cNvSpPr>
                          <wps:spPr bwMode="auto">
                            <a:xfrm>
                              <a:off x="20979510" y="25573678"/>
                              <a:ext cx="946736"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611984">
                                <w:pPr>
                                  <w:jc w:val="right"/>
                                  <w:rPr>
                                    <w:rFonts w:hAnsi="Century Schoolbook"/>
                                    <w:sz w:val="16"/>
                                    <w:szCs w:val="16"/>
                                  </w:rPr>
                                </w:pPr>
                                <w:r>
                                  <w:rPr>
                                    <w:rFonts w:hAnsi="Century Schoolbook"/>
                                    <w:sz w:val="16"/>
                                    <w:szCs w:val="16"/>
                                  </w:rPr>
                                  <w:t xml:space="preserve">Montauban </w:t>
                                </w:r>
                              </w:p>
                            </w:txbxContent>
                          </wps:txbx>
                          <wps:bodyPr rot="0" vert="horz" wrap="square" lIns="91440" tIns="45720" rIns="91440" bIns="45720" anchor="t" anchorCtr="0" upright="1">
                            <a:noAutofit/>
                          </wps:bodyPr>
                        </wps:wsp>
                        <wps:wsp>
                          <wps:cNvPr id="32" name="Line 38"/>
                          <wps:cNvCnPr>
                            <a:cxnSpLocks noChangeShapeType="1"/>
                          </wps:cNvCnPr>
                          <wps:spPr bwMode="auto">
                            <a:xfrm flipH="1" flipV="1">
                              <a:off x="21340152" y="24634298"/>
                              <a:ext cx="630690" cy="1064562"/>
                            </a:xfrm>
                            <a:prstGeom prst="line">
                              <a:avLst/>
                            </a:prstGeom>
                            <a:noFill/>
                            <a:ln w="38100" cmpd="dbl">
                              <a:solidFill>
                                <a:srgbClr val="800000"/>
                              </a:solidFill>
                              <a:round/>
                              <a:headEnd type="oval" w="med" len="med"/>
                              <a:tailEnd type="triangle" w="med" len="med"/>
                            </a:ln>
                            <a:extLst>
                              <a:ext uri="{909E8E84-426E-40DD-AFC4-6F175D3DCCD1}">
                                <a14:hiddenFill xmlns:a14="http://schemas.microsoft.com/office/drawing/2010/main">
                                  <a:noFill/>
                                </a14:hiddenFill>
                              </a:ext>
                            </a:extLst>
                          </wps:spPr>
                          <wps:bodyPr/>
                        </wps:wsp>
                      </wpg:grpSp>
                      <wpg:grpSp>
                        <wpg:cNvPr id="33" name="Group 39"/>
                        <wpg:cNvGrpSpPr>
                          <a:grpSpLocks/>
                        </wpg:cNvGrpSpPr>
                        <wpg:grpSpPr bwMode="auto">
                          <a:xfrm>
                            <a:off x="21554977" y="25694866"/>
                            <a:ext cx="693650" cy="480238"/>
                            <a:chOff x="21554977" y="25694866"/>
                            <a:chExt cx="693650" cy="480238"/>
                          </a:xfrm>
                        </wpg:grpSpPr>
                        <wps:wsp>
                          <wps:cNvPr id="34" name="Line 40"/>
                          <wps:cNvCnPr>
                            <a:cxnSpLocks noChangeShapeType="1"/>
                          </wps:cNvCnPr>
                          <wps:spPr bwMode="auto">
                            <a:xfrm>
                              <a:off x="21971475" y="25694866"/>
                              <a:ext cx="482" cy="228600"/>
                            </a:xfrm>
                            <a:prstGeom prst="line">
                              <a:avLst/>
                            </a:prstGeom>
                            <a:noFill/>
                            <a:ln w="38100" cmpd="dbl">
                              <a:solidFill>
                                <a:srgbClr val="800000"/>
                              </a:solidFill>
                              <a:round/>
                              <a:headEnd/>
                              <a:tailEnd/>
                            </a:ln>
                            <a:extLst>
                              <a:ext uri="{909E8E84-426E-40DD-AFC4-6F175D3DCCD1}">
                                <a14:hiddenFill xmlns:a14="http://schemas.microsoft.com/office/drawing/2010/main">
                                  <a:noFill/>
                                </a14:hiddenFill>
                              </a:ext>
                            </a:extLst>
                          </wps:spPr>
                          <wps:bodyPr/>
                        </wps:wsp>
                        <wps:wsp>
                          <wps:cNvPr id="35" name="Text Box 41"/>
                          <wps:cNvSpPr txBox="1">
                            <a:spLocks noChangeArrowheads="1"/>
                          </wps:cNvSpPr>
                          <wps:spPr bwMode="auto">
                            <a:xfrm>
                              <a:off x="21554977" y="25946504"/>
                              <a:ext cx="6936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611984">
                                <w:pPr>
                                  <w:jc w:val="center"/>
                                  <w:rPr>
                                    <w:rFonts w:hAnsi="Century Schoolbook"/>
                                    <w:sz w:val="16"/>
                                    <w:szCs w:val="16"/>
                                  </w:rPr>
                                </w:pPr>
                                <w:r>
                                  <w:rPr>
                                    <w:rFonts w:hAnsi="Century Schoolbook"/>
                                    <w:sz w:val="16"/>
                                    <w:szCs w:val="16"/>
                                  </w:rPr>
                                  <w:t>Toulouse</w:t>
                                </w:r>
                              </w:p>
                            </w:txbxContent>
                          </wps:txbx>
                          <wps:bodyPr rot="0" vert="horz" wrap="square" lIns="91440" tIns="45720" rIns="91440" bIns="45720" anchor="t" anchorCtr="0" upright="1">
                            <a:noAutofit/>
                          </wps:bodyPr>
                        </wps:wsp>
                      </wpg:grpSp>
                      <wpg:grpSp>
                        <wpg:cNvPr id="36" name="Group 42"/>
                        <wpg:cNvGrpSpPr>
                          <a:grpSpLocks/>
                        </wpg:cNvGrpSpPr>
                        <wpg:grpSpPr bwMode="auto">
                          <a:xfrm>
                            <a:off x="21971957" y="25343902"/>
                            <a:ext cx="1575918" cy="671781"/>
                            <a:chOff x="21971957" y="25343902"/>
                            <a:chExt cx="1575918" cy="671781"/>
                          </a:xfrm>
                        </wpg:grpSpPr>
                        <wps:wsp>
                          <wps:cNvPr id="37" name="Text Box 43"/>
                          <wps:cNvSpPr txBox="1">
                            <a:spLocks noChangeArrowheads="1"/>
                          </wps:cNvSpPr>
                          <wps:spPr bwMode="auto">
                            <a:xfrm>
                              <a:off x="21979659" y="25343902"/>
                              <a:ext cx="1194397"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611984">
                                <w:pPr>
                                  <w:rPr>
                                    <w:rFonts w:hAnsi="Century Schoolbook"/>
                                    <w:sz w:val="16"/>
                                    <w:szCs w:val="16"/>
                                  </w:rPr>
                                </w:pPr>
                                <w:proofErr w:type="spellStart"/>
                                <w:r>
                                  <w:rPr>
                                    <w:rFonts w:hAnsi="Century Schoolbook"/>
                                    <w:sz w:val="16"/>
                                    <w:szCs w:val="16"/>
                                  </w:rPr>
                                  <w:t>N</w:t>
                                </w:r>
                                <w:r>
                                  <w:rPr>
                                    <w:rFonts w:hAnsi="Century Schoolbook"/>
                                    <w:sz w:val="16"/>
                                    <w:szCs w:val="16"/>
                                  </w:rPr>
                                  <w:t>é</w:t>
                                </w:r>
                                <w:r>
                                  <w:rPr>
                                    <w:rFonts w:hAnsi="Century Schoolbook"/>
                                    <w:sz w:val="16"/>
                                    <w:szCs w:val="16"/>
                                  </w:rPr>
                                  <w:t>grepelisse</w:t>
                                </w:r>
                                <w:proofErr w:type="spellEnd"/>
                                <w:r>
                                  <w:rPr>
                                    <w:rFonts w:hAnsi="Century Schoolbook"/>
                                    <w:sz w:val="16"/>
                                    <w:szCs w:val="16"/>
                                  </w:rPr>
                                  <w:t xml:space="preserve"> </w:t>
                                </w:r>
                              </w:p>
                            </w:txbxContent>
                          </wps:txbx>
                          <wps:bodyPr rot="0" vert="horz" wrap="square" lIns="91440" tIns="45720" rIns="91440" bIns="45720" anchor="t" anchorCtr="0" upright="1">
                            <a:noAutofit/>
                          </wps:bodyPr>
                        </wps:wsp>
                        <wps:wsp>
                          <wps:cNvPr id="38" name="Text Box 44"/>
                          <wps:cNvSpPr txBox="1">
                            <a:spLocks noChangeArrowheads="1"/>
                          </wps:cNvSpPr>
                          <wps:spPr bwMode="auto">
                            <a:xfrm>
                              <a:off x="22241477" y="25536682"/>
                              <a:ext cx="1306398" cy="479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611984">
                                <w:pPr>
                                  <w:spacing w:line="180" w:lineRule="auto"/>
                                  <w:rPr>
                                    <w:rFonts w:ascii="Vivaldi" w:hAnsi="Vivaldi"/>
                                    <w:b/>
                                    <w:bCs/>
                                    <w:color w:val="CC3300"/>
                                    <w:sz w:val="28"/>
                                    <w:szCs w:val="28"/>
                                  </w:rPr>
                                </w:pPr>
                                <w:r>
                                  <w:rPr>
                                    <w:rFonts w:ascii="Vivaldi" w:hAnsi="Vivaldi"/>
                                    <w:b/>
                                    <w:bCs/>
                                    <w:color w:val="CC3300"/>
                                    <w:sz w:val="28"/>
                                    <w:szCs w:val="28"/>
                                  </w:rPr>
                                  <w:t>Château de</w:t>
                                </w:r>
                              </w:p>
                              <w:p w:rsidR="00EC5CDA" w:rsidRDefault="00EC5CDA" w:rsidP="00611984">
                                <w:pPr>
                                  <w:spacing w:line="180" w:lineRule="auto"/>
                                  <w:rPr>
                                    <w:rFonts w:ascii="Vivaldi" w:hAnsi="Vivaldi"/>
                                    <w:b/>
                                    <w:bCs/>
                                    <w:color w:val="CC3300"/>
                                    <w:sz w:val="28"/>
                                    <w:szCs w:val="28"/>
                                  </w:rPr>
                                </w:pPr>
                                <w:r>
                                  <w:rPr>
                                    <w:rFonts w:ascii="Vivaldi" w:hAnsi="Vivaldi"/>
                                    <w:b/>
                                    <w:bCs/>
                                    <w:color w:val="CC3300"/>
                                    <w:sz w:val="28"/>
                                    <w:szCs w:val="28"/>
                                  </w:rPr>
                                  <w:t>Longues-</w:t>
                                </w:r>
                                <w:proofErr w:type="spellStart"/>
                                <w:r>
                                  <w:rPr>
                                    <w:rFonts w:ascii="Vivaldi" w:hAnsi="Vivaldi"/>
                                    <w:b/>
                                    <w:bCs/>
                                    <w:color w:val="CC3300"/>
                                    <w:sz w:val="28"/>
                                    <w:szCs w:val="28"/>
                                  </w:rPr>
                                  <w:t>Aygues</w:t>
                                </w:r>
                                <w:proofErr w:type="spellEnd"/>
                              </w:p>
                            </w:txbxContent>
                          </wps:txbx>
                          <wps:bodyPr rot="0" vert="horz" wrap="square" lIns="91440" tIns="45720" rIns="91440" bIns="45720" anchor="t" anchorCtr="0" upright="1">
                            <a:noAutofit/>
                          </wps:bodyPr>
                        </wps:wsp>
                        <wps:wsp>
                          <wps:cNvPr id="39" name="Line 45"/>
                          <wps:cNvCnPr>
                            <a:cxnSpLocks noChangeShapeType="1"/>
                          </wps:cNvCnPr>
                          <wps:spPr bwMode="auto">
                            <a:xfrm flipV="1">
                              <a:off x="21971957" y="25580566"/>
                              <a:ext cx="173412" cy="114300"/>
                            </a:xfrm>
                            <a:prstGeom prst="line">
                              <a:avLst/>
                            </a:prstGeom>
                            <a:noFill/>
                            <a:ln w="38100" cmpd="dbl">
                              <a:solidFill>
                                <a:srgbClr val="800000"/>
                              </a:solidFill>
                              <a:round/>
                              <a:headEnd type="oval" w="med" len="med"/>
                              <a:tailEnd type="oval" w="med" len="med"/>
                            </a:ln>
                            <a:extLst>
                              <a:ext uri="{909E8E84-426E-40DD-AFC4-6F175D3DCCD1}">
                                <a14:hiddenFill xmlns:a14="http://schemas.microsoft.com/office/drawing/2010/main">
                                  <a:noFill/>
                                </a14:hiddenFill>
                              </a:ext>
                            </a:extLst>
                          </wps:spPr>
                          <wps:bodyPr/>
                        </wps:wsp>
                      </wpg:grpSp>
                      <wpg:grpSp>
                        <wpg:cNvPr id="40" name="Group 46"/>
                        <wpg:cNvGrpSpPr>
                          <a:grpSpLocks/>
                        </wpg:cNvGrpSpPr>
                        <wpg:grpSpPr bwMode="auto">
                          <a:xfrm>
                            <a:off x="21967936" y="25935051"/>
                            <a:ext cx="1951307" cy="565824"/>
                            <a:chOff x="21967936" y="25935051"/>
                            <a:chExt cx="1951307" cy="565824"/>
                          </a:xfrm>
                        </wpg:grpSpPr>
                        <wps:wsp>
                          <wps:cNvPr id="41" name="Line 47"/>
                          <wps:cNvCnPr>
                            <a:cxnSpLocks noChangeShapeType="1"/>
                          </wps:cNvCnPr>
                          <wps:spPr bwMode="auto">
                            <a:xfrm>
                              <a:off x="21967936" y="25935051"/>
                              <a:ext cx="1387782" cy="307524"/>
                            </a:xfrm>
                            <a:prstGeom prst="line">
                              <a:avLst/>
                            </a:prstGeom>
                            <a:noFill/>
                            <a:ln w="38100" cmpd="dbl">
                              <a:solidFill>
                                <a:srgbClr val="8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2" name="Text Box 48"/>
                          <wps:cNvSpPr txBox="1">
                            <a:spLocks noChangeArrowheads="1"/>
                          </wps:cNvSpPr>
                          <wps:spPr bwMode="auto">
                            <a:xfrm>
                              <a:off x="23138887" y="26272275"/>
                              <a:ext cx="780356"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611984">
                                <w:pPr>
                                  <w:jc w:val="center"/>
                                  <w:rPr>
                                    <w:rFonts w:hAnsi="Century Schoolbook"/>
                                    <w:sz w:val="16"/>
                                    <w:szCs w:val="16"/>
                                  </w:rPr>
                                </w:pPr>
                                <w:r>
                                  <w:rPr>
                                    <w:rFonts w:hAnsi="Century Schoolbook"/>
                                    <w:sz w:val="16"/>
                                    <w:szCs w:val="16"/>
                                  </w:rPr>
                                  <w:t>Marseille</w:t>
                                </w:r>
                              </w:p>
                            </w:txbxContent>
                          </wps:txbx>
                          <wps:bodyPr rot="0" vert="horz" wrap="square" lIns="91440" tIns="45720" rIns="91440" bIns="45720" anchor="t" anchorCtr="0" upright="1">
                            <a:noAutofit/>
                          </wps:bodyPr>
                        </wps:wsp>
                      </wpg:grpSp>
                      <wpg:grpSp>
                        <wpg:cNvPr id="43" name="Group 49"/>
                        <wpg:cNvGrpSpPr>
                          <a:grpSpLocks/>
                        </wpg:cNvGrpSpPr>
                        <wpg:grpSpPr bwMode="auto">
                          <a:xfrm>
                            <a:off x="21138083" y="22925049"/>
                            <a:ext cx="1779759" cy="2747990"/>
                            <a:chOff x="21138083" y="22925049"/>
                            <a:chExt cx="1779759" cy="2747990"/>
                          </a:xfrm>
                        </wpg:grpSpPr>
                        <wps:wsp>
                          <wps:cNvPr id="44" name="Text Box 50"/>
                          <wps:cNvSpPr txBox="1">
                            <a:spLocks noChangeArrowheads="1"/>
                          </wps:cNvSpPr>
                          <wps:spPr bwMode="auto">
                            <a:xfrm>
                              <a:off x="21138083" y="23125368"/>
                              <a:ext cx="780356" cy="4313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C5CDA" w:rsidRDefault="00EC5CDA" w:rsidP="00611984">
                                <w:pPr>
                                  <w:jc w:val="right"/>
                                  <w:rPr>
                                    <w:rFonts w:hAnsi="Century Schoolbook"/>
                                    <w:sz w:val="16"/>
                                    <w:szCs w:val="16"/>
                                  </w:rPr>
                                </w:pPr>
                                <w:r>
                                  <w:rPr>
                                    <w:rFonts w:hAnsi="Century Schoolbook"/>
                                    <w:sz w:val="16"/>
                                    <w:szCs w:val="16"/>
                                  </w:rPr>
                                  <w:t>Austerlitz (Corail)</w:t>
                                </w:r>
                              </w:p>
                            </w:txbxContent>
                          </wps:txbx>
                          <wps:bodyPr rot="0" vert="horz" wrap="square" lIns="91440" tIns="45720" rIns="91440" bIns="45720" anchor="t" anchorCtr="0" upright="1">
                            <a:noAutofit/>
                          </wps:bodyPr>
                        </wps:wsp>
                        <wps:wsp>
                          <wps:cNvPr id="45" name="Text Box 51"/>
                          <wps:cNvSpPr txBox="1">
                            <a:spLocks noChangeArrowheads="1"/>
                          </wps:cNvSpPr>
                          <wps:spPr bwMode="auto">
                            <a:xfrm>
                              <a:off x="21678083" y="22925049"/>
                              <a:ext cx="6936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611984">
                                <w:pPr>
                                  <w:jc w:val="center"/>
                                  <w:rPr>
                                    <w:rFonts w:hAnsi="Century Schoolbook"/>
                                    <w:b/>
                                    <w:bCs/>
                                  </w:rPr>
                                </w:pPr>
                                <w:r>
                                  <w:rPr>
                                    <w:rFonts w:hAnsi="Century Schoolbook"/>
                                    <w:b/>
                                    <w:bCs/>
                                  </w:rPr>
                                  <w:t>PARIS</w:t>
                                </w:r>
                              </w:p>
                            </w:txbxContent>
                          </wps:txbx>
                          <wps:bodyPr rot="0" vert="horz" wrap="square" lIns="91440" tIns="45720" rIns="91440" bIns="45720" anchor="t" anchorCtr="0" upright="1">
                            <a:noAutofit/>
                          </wps:bodyPr>
                        </wps:wsp>
                        <wps:wsp>
                          <wps:cNvPr id="46" name="Text Box 52"/>
                          <wps:cNvSpPr txBox="1">
                            <a:spLocks noChangeArrowheads="1"/>
                          </wps:cNvSpPr>
                          <wps:spPr bwMode="auto">
                            <a:xfrm>
                              <a:off x="21977054" y="23125589"/>
                              <a:ext cx="940788"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611984">
                                <w:pPr>
                                  <w:rPr>
                                    <w:rFonts w:hAnsi="Century Schoolbook"/>
                                    <w:sz w:val="16"/>
                                    <w:szCs w:val="16"/>
                                  </w:rPr>
                                </w:pPr>
                                <w:r>
                                  <w:rPr>
                                    <w:rFonts w:hAnsi="Century Schoolbook"/>
                                    <w:sz w:val="16"/>
                                    <w:szCs w:val="16"/>
                                  </w:rPr>
                                  <w:t>Montparnasse (TGV)</w:t>
                                </w:r>
                              </w:p>
                            </w:txbxContent>
                          </wps:txbx>
                          <wps:bodyPr rot="0" vert="horz" wrap="square" lIns="91440" tIns="45720" rIns="91440" bIns="45720" anchor="t" anchorCtr="0" upright="1">
                            <a:noAutofit/>
                          </wps:bodyPr>
                        </wps:wsp>
                        <wps:wsp>
                          <wps:cNvPr id="47" name="Line 53"/>
                          <wps:cNvCnPr>
                            <a:cxnSpLocks noChangeShapeType="1"/>
                          </wps:cNvCnPr>
                          <wps:spPr bwMode="auto">
                            <a:xfrm flipH="1" flipV="1">
                              <a:off x="21976572" y="23158439"/>
                              <a:ext cx="482" cy="2514600"/>
                            </a:xfrm>
                            <a:prstGeom prst="line">
                              <a:avLst/>
                            </a:prstGeom>
                            <a:noFill/>
                            <a:ln w="38100" cmpd="dbl">
                              <a:solidFill>
                                <a:srgbClr val="8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0404C4B" id="Group 34" o:spid="_x0000_s1047" style="position:absolute;left:0;text-align:left;margin-left:2070.5pt;margin-top:2102.75pt;width:233.85pt;height:281.55pt;z-index:251638272" coordorigin="209492,229250" coordsize="29700,3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">
                <v:group id="Group 35" o:spid="_x0000_s1048" style="position:absolute;left:209492;top:244452;width:10216;height:13570" coordorigin="209492,244452" coordsize="10216,1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36" o:spid="_x0000_s1049" type="#_x0000_t202" style="position:absolute;left:209492;top:244452;width:936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EC5CDA" w:rsidRDefault="00EC5CDA" w:rsidP="00611984">
                          <w:pPr>
                            <w:jc w:val="center"/>
                            <w:rPr>
                              <w:rFonts w:hAnsi="Century Schoolbook"/>
                              <w:sz w:val="16"/>
                              <w:szCs w:val="16"/>
                            </w:rPr>
                          </w:pPr>
                          <w:r>
                            <w:rPr>
                              <w:rFonts w:hAnsi="Century Schoolbook"/>
                              <w:sz w:val="16"/>
                              <w:szCs w:val="16"/>
                            </w:rPr>
                            <w:t>Bordeaux</w:t>
                          </w:r>
                        </w:p>
                      </w:txbxContent>
                    </v:textbox>
                  </v:shape>
                  <v:shape id="Text Box 37" o:spid="_x0000_s1050" type="#_x0000_t202" style="position:absolute;left:209795;top:255736;width:94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EC5CDA" w:rsidRDefault="00EC5CDA" w:rsidP="00611984">
                          <w:pPr>
                            <w:jc w:val="right"/>
                            <w:rPr>
                              <w:rFonts w:hAnsi="Century Schoolbook"/>
                              <w:sz w:val="16"/>
                              <w:szCs w:val="16"/>
                            </w:rPr>
                          </w:pPr>
                          <w:r>
                            <w:rPr>
                              <w:rFonts w:hAnsi="Century Schoolbook"/>
                              <w:sz w:val="16"/>
                              <w:szCs w:val="16"/>
                            </w:rPr>
                            <w:t xml:space="preserve">Montauban </w:t>
                          </w:r>
                        </w:p>
                      </w:txbxContent>
                    </v:textbox>
                  </v:shape>
                  <v:line id="Line 38" o:spid="_x0000_s1051" style="position:absolute;flip:x y;visibility:visible;mso-wrap-style:square" from="213401,246342" to="219708,25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BecIAAADbAAAADwAAAGRycy9kb3ducmV2LnhtbESP0YrCMBRE3wX/IVzBF9FUBZGuUaqw&#10;7D4Jq37Atbk2YZub0kRt/94sCPs4zJwZZrPrXC0e1AbrWcF8loEgLr22XCm4nD+naxAhImusPZOC&#10;ngLstsPBBnPtn/xDj1OsRCrhkKMCE2OTSxlKQw7DzDfEybv51mFMsq2kbvGZyl0tF1m2kg4tpwWD&#10;DR0Mlb+nu1OwXK5NYfvj6mtyqy82Xvd9cd8rNR51xQeISF38D7/pb524Bfx9ST9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OBecIAAADbAAAADwAAAAAAAAAAAAAA&#10;AAChAgAAZHJzL2Rvd25yZXYueG1sUEsFBgAAAAAEAAQA+QAAAJADAAAAAA==&#10;" strokecolor="maroon" strokeweight="3pt">
                    <v:stroke startarrow="oval" endarrow="block" linestyle="thinThin"/>
                  </v:line>
                </v:group>
                <v:group id="Group 39" o:spid="_x0000_s1052" style="position:absolute;left:215549;top:256948;width:6937;height:4803" coordorigin="215549,256948" coordsize="6936,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40" o:spid="_x0000_s1053" style="position:absolute;visibility:visible;mso-wrap-style:square" from="219714,256948" to="219719,25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5NdsUAAADbAAAADwAAAGRycy9kb3ducmV2LnhtbESPQUvDQBSE74L/YXlCL9K+aEUkdltK&#10;UWjFgqbtwdsj+9wEs29DdpPGf+8KgsdhZr5hFqvRNWrgLtReNNzMMlAspTe1WA3Hw/P0AVSIJIYa&#10;L6zhmwOslpcXC8qNP8s7D0W0KkEk5KShirHNEUNZsaMw8y1L8j595ygm2Vk0HZ0T3DV4m2X36KiW&#10;tFBRy5uKy6+idxrcifr+9WDx6S3a4/4F8eN6N2g9uRrXj6Aij/E//NfeGg3zO/j9kn4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5NdsUAAADbAAAADwAAAAAAAAAA&#10;AAAAAAChAgAAZHJzL2Rvd25yZXYueG1sUEsFBgAAAAAEAAQA+QAAAJMDAAAAAA==&#10;" strokecolor="maroon" strokeweight="3pt">
                    <v:stroke linestyle="thinThin"/>
                  </v:line>
                  <v:shape id="Text Box 41" o:spid="_x0000_s1054" type="#_x0000_t202" style="position:absolute;left:215549;top:259465;width:69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EC5CDA" w:rsidRDefault="00EC5CDA" w:rsidP="00611984">
                          <w:pPr>
                            <w:jc w:val="center"/>
                            <w:rPr>
                              <w:rFonts w:hAnsi="Century Schoolbook"/>
                              <w:sz w:val="16"/>
                              <w:szCs w:val="16"/>
                            </w:rPr>
                          </w:pPr>
                          <w:r>
                            <w:rPr>
                              <w:rFonts w:hAnsi="Century Schoolbook"/>
                              <w:sz w:val="16"/>
                              <w:szCs w:val="16"/>
                            </w:rPr>
                            <w:t>Toulouse</w:t>
                          </w:r>
                        </w:p>
                      </w:txbxContent>
                    </v:textbox>
                  </v:shape>
                </v:group>
                <v:group id="Group 42" o:spid="_x0000_s1055" style="position:absolute;left:219719;top:253439;width:15759;height:6717" coordorigin="219719,253439" coordsize="15759,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43" o:spid="_x0000_s1056" type="#_x0000_t202" style="position:absolute;left:219796;top:253439;width:119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EC5CDA" w:rsidRDefault="00EC5CDA" w:rsidP="00611984">
                          <w:pPr>
                            <w:rPr>
                              <w:rFonts w:hAnsi="Century Schoolbook"/>
                              <w:sz w:val="16"/>
                              <w:szCs w:val="16"/>
                            </w:rPr>
                          </w:pPr>
                          <w:proofErr w:type="spellStart"/>
                          <w:r>
                            <w:rPr>
                              <w:rFonts w:hAnsi="Century Schoolbook"/>
                              <w:sz w:val="16"/>
                              <w:szCs w:val="16"/>
                            </w:rPr>
                            <w:t>N</w:t>
                          </w:r>
                          <w:r>
                            <w:rPr>
                              <w:rFonts w:hAnsi="Century Schoolbook"/>
                              <w:sz w:val="16"/>
                              <w:szCs w:val="16"/>
                            </w:rPr>
                            <w:t>é</w:t>
                          </w:r>
                          <w:r>
                            <w:rPr>
                              <w:rFonts w:hAnsi="Century Schoolbook"/>
                              <w:sz w:val="16"/>
                              <w:szCs w:val="16"/>
                            </w:rPr>
                            <w:t>grepelisse</w:t>
                          </w:r>
                          <w:proofErr w:type="spellEnd"/>
                          <w:r>
                            <w:rPr>
                              <w:rFonts w:hAnsi="Century Schoolbook"/>
                              <w:sz w:val="16"/>
                              <w:szCs w:val="16"/>
                            </w:rPr>
                            <w:t xml:space="preserve"> </w:t>
                          </w:r>
                        </w:p>
                      </w:txbxContent>
                    </v:textbox>
                  </v:shape>
                  <v:shape id="Text Box 44" o:spid="_x0000_s1057" type="#_x0000_t202" style="position:absolute;left:222414;top:255366;width:13064;height:4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EC5CDA" w:rsidRDefault="00EC5CDA" w:rsidP="00611984">
                          <w:pPr>
                            <w:spacing w:line="180" w:lineRule="auto"/>
                            <w:rPr>
                              <w:rFonts w:ascii="Vivaldi" w:hAnsi="Vivaldi"/>
                              <w:b/>
                              <w:bCs/>
                              <w:color w:val="CC3300"/>
                              <w:sz w:val="28"/>
                              <w:szCs w:val="28"/>
                            </w:rPr>
                          </w:pPr>
                          <w:r>
                            <w:rPr>
                              <w:rFonts w:ascii="Vivaldi" w:hAnsi="Vivaldi"/>
                              <w:b/>
                              <w:bCs/>
                              <w:color w:val="CC3300"/>
                              <w:sz w:val="28"/>
                              <w:szCs w:val="28"/>
                            </w:rPr>
                            <w:t>Château de</w:t>
                          </w:r>
                        </w:p>
                        <w:p w:rsidR="00EC5CDA" w:rsidRDefault="00EC5CDA" w:rsidP="00611984">
                          <w:pPr>
                            <w:spacing w:line="180" w:lineRule="auto"/>
                            <w:rPr>
                              <w:rFonts w:ascii="Vivaldi" w:hAnsi="Vivaldi"/>
                              <w:b/>
                              <w:bCs/>
                              <w:color w:val="CC3300"/>
                              <w:sz w:val="28"/>
                              <w:szCs w:val="28"/>
                            </w:rPr>
                          </w:pPr>
                          <w:r>
                            <w:rPr>
                              <w:rFonts w:ascii="Vivaldi" w:hAnsi="Vivaldi"/>
                              <w:b/>
                              <w:bCs/>
                              <w:color w:val="CC3300"/>
                              <w:sz w:val="28"/>
                              <w:szCs w:val="28"/>
                            </w:rPr>
                            <w:t>Longues-</w:t>
                          </w:r>
                          <w:proofErr w:type="spellStart"/>
                          <w:r>
                            <w:rPr>
                              <w:rFonts w:ascii="Vivaldi" w:hAnsi="Vivaldi"/>
                              <w:b/>
                              <w:bCs/>
                              <w:color w:val="CC3300"/>
                              <w:sz w:val="28"/>
                              <w:szCs w:val="28"/>
                            </w:rPr>
                            <w:t>Aygues</w:t>
                          </w:r>
                          <w:proofErr w:type="spellEnd"/>
                        </w:p>
                      </w:txbxContent>
                    </v:textbox>
                  </v:shape>
                  <v:line id="Line 45" o:spid="_x0000_s1058" style="position:absolute;flip:y;visibility:visible;mso-wrap-style:square" from="219719,255805" to="221453,25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afcUAAADbAAAADwAAAGRycy9kb3ducmV2LnhtbESPQWvCQBSE74L/YXmCF6mbWimauooU&#10;BA+CaLx4e82+JsHdtyG7Mam/3i0Uehxm5htmtemtEXdqfOVYwes0AUGcO11xoeCS7V4WIHxA1mgc&#10;k4If8rBZDwcrTLXr+ET3cyhEhLBPUUEZQp1K6fOSLPqpq4mj9+0aiyHKppC6wS7CrZGzJHmXFiuO&#10;CyXW9FlSfju3VkF3RGMe7df8cj0cdo/9ErNJi0qNR/32A0SgPvyH/9p7reBtCb9f4g+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wafcUAAADbAAAADwAAAAAAAAAA&#10;AAAAAAChAgAAZHJzL2Rvd25yZXYueG1sUEsFBgAAAAAEAAQA+QAAAJMDAAAAAA==&#10;" strokecolor="maroon" strokeweight="3pt">
                    <v:stroke startarrow="oval" endarrow="oval" linestyle="thinThin"/>
                  </v:line>
                </v:group>
                <v:group id="Group 46" o:spid="_x0000_s1059" style="position:absolute;left:219679;top:259350;width:19513;height:5658" coordorigin="219679,259350" coordsize="19513,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Line 47" o:spid="_x0000_s1060" style="position:absolute;visibility:visible;mso-wrap-style:square" from="219679,259350" to="233557,26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4N8QAAADbAAAADwAAAGRycy9kb3ducmV2LnhtbESPQWvCQBSE70L/w/IKvelGKcVGN0EC&#10;lZaCYFqqx0f2mYRm34bdNcZ/7xYKHoeZ+YZZ56PpxEDOt5YVzGcJCOLK6pZrBd9fb9MlCB+QNXaW&#10;ScGVPOTZw2SNqbYX3tNQhlpECPsUFTQh9KmUvmrIoJ/Znjh6J+sMhihdLbXDS4SbTi6S5EUabDku&#10;NNhT0VD1W56NgtIVP7vXw4aL67kuPreDHZKPo1JPj+NmBSLQGO7h//a7VvA8h78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Fzg3xAAAANsAAAAPAAAAAAAAAAAA&#10;AAAAAKECAABkcnMvZG93bnJldi54bWxQSwUGAAAAAAQABAD5AAAAkgMAAAAA&#10;" strokecolor="maroon" strokeweight="3pt">
                    <v:stroke startarrow="oval" endarrow="block" linestyle="thinThin"/>
                  </v:line>
                  <v:shape id="Text Box 48" o:spid="_x0000_s1061" type="#_x0000_t202" style="position:absolute;left:231388;top:262722;width:780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EC5CDA" w:rsidRDefault="00EC5CDA" w:rsidP="00611984">
                          <w:pPr>
                            <w:jc w:val="center"/>
                            <w:rPr>
                              <w:rFonts w:hAnsi="Century Schoolbook"/>
                              <w:sz w:val="16"/>
                              <w:szCs w:val="16"/>
                            </w:rPr>
                          </w:pPr>
                          <w:r>
                            <w:rPr>
                              <w:rFonts w:hAnsi="Century Schoolbook"/>
                              <w:sz w:val="16"/>
                              <w:szCs w:val="16"/>
                            </w:rPr>
                            <w:t>Marseille</w:t>
                          </w:r>
                        </w:p>
                      </w:txbxContent>
                    </v:textbox>
                  </v:shape>
                </v:group>
                <v:group id="Group 49" o:spid="_x0000_s1062" style="position:absolute;left:211380;top:229250;width:17798;height:27480" coordorigin="211380,229250" coordsize="17797,2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50" o:spid="_x0000_s1063" type="#_x0000_t202" style="position:absolute;left:211380;top:231253;width:7804;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YF8MA&#10;AADbAAAADwAAAGRycy9kb3ducmV2LnhtbESPT4vCMBTE7wt+h/AEb2uqFJFqFJEKe9kF/4AeH82z&#10;LTYvNUm1fvuNsLDHYWZ+wyzXvWnEg5yvLSuYjBMQxIXVNZcKTsfd5xyED8gaG8uk4EUe1qvBxxIz&#10;bZ+8p8chlCJC2GeooAqhzaT0RUUG/di2xNG7WmcwROlKqR0+I9w0cpokM2mw5rhQYUvbiorboTMK&#10;juf8UtAsN12ab7v5/d59u/OPUqNhv1mACNSH//Bf+0srSFN4f4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7YF8MAAADbAAAADwAAAAAAAAAAAAAAAACYAgAAZHJzL2Rv&#10;d25yZXYueG1sUEsFBgAAAAAEAAQA9QAAAIgDAAAAAA==&#10;" stroked="f" strokeweight="0">
                    <v:textbox>
                      <w:txbxContent>
                        <w:p w:rsidR="00EC5CDA" w:rsidRDefault="00EC5CDA" w:rsidP="00611984">
                          <w:pPr>
                            <w:jc w:val="right"/>
                            <w:rPr>
                              <w:rFonts w:hAnsi="Century Schoolbook"/>
                              <w:sz w:val="16"/>
                              <w:szCs w:val="16"/>
                            </w:rPr>
                          </w:pPr>
                          <w:r>
                            <w:rPr>
                              <w:rFonts w:hAnsi="Century Schoolbook"/>
                              <w:sz w:val="16"/>
                              <w:szCs w:val="16"/>
                            </w:rPr>
                            <w:t>Austerlitz (Corail)</w:t>
                          </w:r>
                        </w:p>
                      </w:txbxContent>
                    </v:textbox>
                  </v:shape>
                  <v:shape id="Text Box 51" o:spid="_x0000_s1064" type="#_x0000_t202" style="position:absolute;left:216780;top:229250;width:69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EC5CDA" w:rsidRDefault="00EC5CDA" w:rsidP="00611984">
                          <w:pPr>
                            <w:jc w:val="center"/>
                            <w:rPr>
                              <w:rFonts w:hAnsi="Century Schoolbook"/>
                              <w:b/>
                              <w:bCs/>
                            </w:rPr>
                          </w:pPr>
                          <w:r>
                            <w:rPr>
                              <w:rFonts w:hAnsi="Century Schoolbook"/>
                              <w:b/>
                              <w:bCs/>
                            </w:rPr>
                            <w:t>PARIS</w:t>
                          </w:r>
                        </w:p>
                      </w:txbxContent>
                    </v:textbox>
                  </v:shape>
                  <v:shape id="Text Box 52" o:spid="_x0000_s1065" type="#_x0000_t202" style="position:absolute;left:219770;top:231255;width:940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EC5CDA" w:rsidRDefault="00EC5CDA" w:rsidP="00611984">
                          <w:pPr>
                            <w:rPr>
                              <w:rFonts w:hAnsi="Century Schoolbook"/>
                              <w:sz w:val="16"/>
                              <w:szCs w:val="16"/>
                            </w:rPr>
                          </w:pPr>
                          <w:r>
                            <w:rPr>
                              <w:rFonts w:hAnsi="Century Schoolbook"/>
                              <w:sz w:val="16"/>
                              <w:szCs w:val="16"/>
                            </w:rPr>
                            <w:t>Montparnasse (TGV)</w:t>
                          </w:r>
                        </w:p>
                      </w:txbxContent>
                    </v:textbox>
                  </v:shape>
                  <v:line id="Line 53" o:spid="_x0000_s1066" style="position:absolute;flip:x y;visibility:visible;mso-wrap-style:square" from="219765,231584" to="219770,25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zMQAAADbAAAADwAAAGRycy9kb3ducmV2LnhtbESP0WrCQBRE3wv+w3KFvohuKmIluoqt&#10;CCkITdQPuGSvSTB7N2S3MfXru4LQx2FmzjCrTW9q0VHrKssK3iYRCOLc6ooLBefTfrwA4Tyyxtoy&#10;KfglB5v14GWFsbY3zqg7+kIECLsYFZTeN7GULi/JoJvYhjh4F9sa9EG2hdQt3gLc1HIaRXNpsOKw&#10;UGJDnyXl1+OPUUDfXXIYJR+5zfZzTzuTft3TVKnXYb9dgvDU+//ws51oBbN3eHw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6LMxAAAANsAAAAPAAAAAAAAAAAA&#10;AAAAAKECAABkcnMvZG93bnJldi54bWxQSwUGAAAAAAQABAD5AAAAkgMAAAAA&#10;" strokecolor="maroon" strokeweight="3pt">
                    <v:stroke endarrow="block" linestyle="thinThin"/>
                  </v:line>
                </v:group>
              </v:group>
            </w:pict>
          </mc:Fallback>
        </mc:AlternateContent>
      </w:r>
    </w:p>
    <w:p w:rsidR="00DD6448" w:rsidRDefault="00DD6448">
      <w:pPr>
        <w:jc w:val="both"/>
      </w:pPr>
    </w:p>
    <w:p w:rsidR="00DD6448" w:rsidRDefault="00DD6448">
      <w:pPr>
        <w:rPr>
          <w:rFonts w:ascii="Lucida Calligraphy" w:hAnsi="Lucida Calligraphy"/>
          <w:b/>
          <w:bCs/>
          <w:sz w:val="32"/>
          <w:szCs w:val="32"/>
        </w:rPr>
      </w:pPr>
    </w:p>
    <w:p w:rsidR="00DD6448" w:rsidRDefault="00992FB7">
      <w:pPr>
        <w:rPr>
          <w:rFonts w:ascii="Lucida Calligraphy" w:hAnsi="Lucida Calligraphy"/>
          <w:b/>
          <w:bCs/>
          <w:sz w:val="32"/>
          <w:szCs w:val="32"/>
        </w:rPr>
      </w:pPr>
      <w:r>
        <w:rPr>
          <w:noProof/>
          <w:lang w:eastAsia="fr-FR"/>
        </w:rPr>
        <mc:AlternateContent>
          <mc:Choice Requires="wpg">
            <w:drawing>
              <wp:anchor distT="0" distB="0" distL="114300" distR="114300" simplePos="0" relativeHeight="251766272" behindDoc="0" locked="0" layoutInCell="1" allowOverlap="1" wp14:anchorId="5A3D7697" wp14:editId="02FB569A">
                <wp:simplePos x="0" y="0"/>
                <wp:positionH relativeFrom="column">
                  <wp:posOffset>-4277995</wp:posOffset>
                </wp:positionH>
                <wp:positionV relativeFrom="paragraph">
                  <wp:posOffset>514350</wp:posOffset>
                </wp:positionV>
                <wp:extent cx="2969895" cy="3575685"/>
                <wp:effectExtent l="0" t="0" r="1905" b="5715"/>
                <wp:wrapNone/>
                <wp:docPr id="52"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3575685"/>
                          <a:chOff x="1082744" y="1102502"/>
                          <a:chExt cx="29700" cy="35758"/>
                        </a:xfrm>
                      </wpg:grpSpPr>
                      <wpg:grpSp>
                        <wpg:cNvPr id="53" name="Group 23"/>
                        <wpg:cNvGrpSpPr>
                          <a:grpSpLocks/>
                        </wpg:cNvGrpSpPr>
                        <wpg:grpSpPr bwMode="auto">
                          <a:xfrm>
                            <a:off x="1082744" y="1102502"/>
                            <a:ext cx="29700" cy="35758"/>
                            <a:chOff x="209492" y="229250"/>
                            <a:chExt cx="29700" cy="35758"/>
                          </a:xfrm>
                        </wpg:grpSpPr>
                        <wpg:grpSp>
                          <wpg:cNvPr id="67" name="Group 24"/>
                          <wpg:cNvGrpSpPr>
                            <a:grpSpLocks/>
                          </wpg:cNvGrpSpPr>
                          <wpg:grpSpPr bwMode="auto">
                            <a:xfrm>
                              <a:off x="209492" y="244452"/>
                              <a:ext cx="10216" cy="13570"/>
                              <a:chOff x="209492" y="244452"/>
                              <a:chExt cx="10216" cy="13570"/>
                            </a:xfrm>
                          </wpg:grpSpPr>
                          <wps:wsp>
                            <wps:cNvPr id="69" name="Text Box 25"/>
                            <wps:cNvSpPr txBox="1">
                              <a:spLocks noChangeArrowheads="1"/>
                            </wps:cNvSpPr>
                            <wps:spPr bwMode="auto">
                              <a:xfrm>
                                <a:off x="209492" y="244452"/>
                                <a:ext cx="9360" cy="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Bordeaux</w:t>
                                  </w:r>
                                </w:p>
                              </w:txbxContent>
                            </wps:txbx>
                            <wps:bodyPr rot="0" vert="horz" wrap="square" lIns="91440" tIns="45720" rIns="91440" bIns="45720" anchor="t" anchorCtr="0" upright="1">
                              <a:noAutofit/>
                            </wps:bodyPr>
                          </wps:wsp>
                          <wps:wsp>
                            <wps:cNvPr id="74" name="Text Box 26"/>
                            <wps:cNvSpPr txBox="1">
                              <a:spLocks noChangeArrowheads="1"/>
                            </wps:cNvSpPr>
                            <wps:spPr bwMode="auto">
                              <a:xfrm>
                                <a:off x="209795" y="255736"/>
                                <a:ext cx="9467"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right"/>
                                    <w:rPr>
                                      <w:rFonts w:ascii="Century Schoolbook" w:hAnsi="Century Schoolbook"/>
                                      <w:sz w:val="16"/>
                                      <w:szCs w:val="16"/>
                                    </w:rPr>
                                  </w:pPr>
                                  <w:r>
                                    <w:rPr>
                                      <w:rFonts w:ascii="Century Schoolbook" w:hAnsi="Century Schoolbook"/>
                                      <w:sz w:val="16"/>
                                      <w:szCs w:val="16"/>
                                    </w:rPr>
                                    <w:t xml:space="preserve">Montauban </w:t>
                                  </w:r>
                                </w:p>
                              </w:txbxContent>
                            </wps:txbx>
                            <wps:bodyPr rot="0" vert="horz" wrap="square" lIns="91440" tIns="45720" rIns="91440" bIns="45720" anchor="t" anchorCtr="0" upright="1">
                              <a:noAutofit/>
                            </wps:bodyPr>
                          </wps:wsp>
                          <wps:wsp>
                            <wps:cNvPr id="78" name="Line 27"/>
                            <wps:cNvCnPr>
                              <a:cxnSpLocks noChangeShapeType="1"/>
                            </wps:cNvCnPr>
                            <wps:spPr bwMode="auto">
                              <a:xfrm flipH="1" flipV="1">
                                <a:off x="213401" y="246342"/>
                                <a:ext cx="6307" cy="10646"/>
                              </a:xfrm>
                              <a:prstGeom prst="line">
                                <a:avLst/>
                              </a:prstGeom>
                              <a:noFill/>
                              <a:ln w="31750">
                                <a:solidFill>
                                  <a:schemeClr val="dk1">
                                    <a:lumMod val="0"/>
                                    <a:lumOff val="0"/>
                                  </a:schemeClr>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79" name="Group 28"/>
                          <wpg:cNvGrpSpPr>
                            <a:grpSpLocks/>
                          </wpg:cNvGrpSpPr>
                          <wpg:grpSpPr bwMode="auto">
                            <a:xfrm>
                              <a:off x="215549" y="256948"/>
                              <a:ext cx="6937" cy="4803"/>
                              <a:chOff x="215549" y="256948"/>
                              <a:chExt cx="6936" cy="4802"/>
                            </a:xfrm>
                          </wpg:grpSpPr>
                          <wps:wsp>
                            <wps:cNvPr id="84" name="Line 29"/>
                            <wps:cNvCnPr>
                              <a:cxnSpLocks noChangeShapeType="1"/>
                            </wps:cNvCnPr>
                            <wps:spPr bwMode="auto">
                              <a:xfrm>
                                <a:off x="219714" y="256948"/>
                                <a:ext cx="5" cy="2286"/>
                              </a:xfrm>
                              <a:prstGeom prst="line">
                                <a:avLst/>
                              </a:prstGeom>
                              <a:noFill/>
                              <a:ln w="317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 name="Text Box 30"/>
                            <wps:cNvSpPr txBox="1">
                              <a:spLocks noChangeArrowheads="1"/>
                            </wps:cNvSpPr>
                            <wps:spPr bwMode="auto">
                              <a:xfrm>
                                <a:off x="215549" y="259465"/>
                                <a:ext cx="6937"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Toulouse</w:t>
                                  </w:r>
                                </w:p>
                              </w:txbxContent>
                            </wps:txbx>
                            <wps:bodyPr rot="0" vert="horz" wrap="square" lIns="91440" tIns="45720" rIns="91440" bIns="45720" anchor="t" anchorCtr="0" upright="1">
                              <a:noAutofit/>
                            </wps:bodyPr>
                          </wps:wsp>
                        </wpg:grpSp>
                        <wpg:grpSp>
                          <wpg:cNvPr id="86" name="Group 31"/>
                          <wpg:cNvGrpSpPr>
                            <a:grpSpLocks/>
                          </wpg:cNvGrpSpPr>
                          <wpg:grpSpPr bwMode="auto">
                            <a:xfrm>
                              <a:off x="219719" y="253439"/>
                              <a:ext cx="15759" cy="6717"/>
                              <a:chOff x="219719" y="253439"/>
                              <a:chExt cx="15759" cy="6717"/>
                            </a:xfrm>
                          </wpg:grpSpPr>
                          <wps:wsp>
                            <wps:cNvPr id="87" name="Text Box 32"/>
                            <wps:cNvSpPr txBox="1">
                              <a:spLocks noChangeArrowheads="1"/>
                            </wps:cNvSpPr>
                            <wps:spPr bwMode="auto">
                              <a:xfrm>
                                <a:off x="219796" y="253439"/>
                                <a:ext cx="11944"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rPr>
                                      <w:rFonts w:ascii="Century Schoolbook" w:hAnsi="Century Schoolbook"/>
                                      <w:sz w:val="16"/>
                                      <w:szCs w:val="16"/>
                                    </w:rPr>
                                  </w:pPr>
                                  <w:r>
                                    <w:rPr>
                                      <w:rFonts w:ascii="Century Schoolbook" w:hAnsi="Century Schoolbook"/>
                                      <w:sz w:val="16"/>
                                      <w:szCs w:val="16"/>
                                    </w:rPr>
                                    <w:t xml:space="preserve">Nègrepelisse </w:t>
                                  </w:r>
                                </w:p>
                              </w:txbxContent>
                            </wps:txbx>
                            <wps:bodyPr rot="0" vert="horz" wrap="square" lIns="91440" tIns="45720" rIns="91440" bIns="45720" anchor="t" anchorCtr="0" upright="1">
                              <a:noAutofit/>
                            </wps:bodyPr>
                          </wps:wsp>
                          <wps:wsp>
                            <wps:cNvPr id="102" name="Text Box 33"/>
                            <wps:cNvSpPr txBox="1">
                              <a:spLocks noChangeArrowheads="1"/>
                            </wps:cNvSpPr>
                            <wps:spPr bwMode="auto">
                              <a:xfrm>
                                <a:off x="222414" y="255366"/>
                                <a:ext cx="13064" cy="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txbxContent>
                            </wps:txbx>
                            <wps:bodyPr rot="0" vert="horz" wrap="square" lIns="91440" tIns="45720" rIns="91440" bIns="45720" anchor="t" anchorCtr="0" upright="1">
                              <a:noAutofit/>
                            </wps:bodyPr>
                          </wps:wsp>
                          <wps:wsp>
                            <wps:cNvPr id="103" name="Line 34"/>
                            <wps:cNvCnPr>
                              <a:cxnSpLocks noChangeShapeType="1"/>
                            </wps:cNvCnPr>
                            <wps:spPr bwMode="auto">
                              <a:xfrm flipV="1">
                                <a:off x="219719" y="255805"/>
                                <a:ext cx="1734" cy="1143"/>
                              </a:xfrm>
                              <a:prstGeom prst="line">
                                <a:avLst/>
                              </a:prstGeom>
                              <a:noFill/>
                              <a:ln w="31750">
                                <a:solidFill>
                                  <a:schemeClr val="dk1">
                                    <a:lumMod val="0"/>
                                    <a:lumOff val="0"/>
                                  </a:scheme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104" name="Group 35"/>
                          <wpg:cNvGrpSpPr>
                            <a:grpSpLocks/>
                          </wpg:cNvGrpSpPr>
                          <wpg:grpSpPr bwMode="auto">
                            <a:xfrm>
                              <a:off x="219679" y="259350"/>
                              <a:ext cx="19513" cy="5658"/>
                              <a:chOff x="219679" y="259350"/>
                              <a:chExt cx="19513" cy="5658"/>
                            </a:xfrm>
                          </wpg:grpSpPr>
                          <wps:wsp>
                            <wps:cNvPr id="105" name="Line 36"/>
                            <wps:cNvCnPr>
                              <a:cxnSpLocks noChangeShapeType="1"/>
                            </wps:cNvCnPr>
                            <wps:spPr bwMode="auto">
                              <a:xfrm>
                                <a:off x="219679" y="259350"/>
                                <a:ext cx="13878" cy="3075"/>
                              </a:xfrm>
                              <a:prstGeom prst="line">
                                <a:avLst/>
                              </a:prstGeom>
                              <a:noFill/>
                              <a:ln w="31750">
                                <a:solidFill>
                                  <a:schemeClr val="dk1">
                                    <a:lumMod val="0"/>
                                    <a:lumOff val="0"/>
                                  </a:schemeClr>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6" name="Text Box 37"/>
                            <wps:cNvSpPr txBox="1">
                              <a:spLocks noChangeArrowheads="1"/>
                            </wps:cNvSpPr>
                            <wps:spPr bwMode="auto">
                              <a:xfrm>
                                <a:off x="231388" y="262722"/>
                                <a:ext cx="7804"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Marseille</w:t>
                                  </w:r>
                                </w:p>
                              </w:txbxContent>
                            </wps:txbx>
                            <wps:bodyPr rot="0" vert="horz" wrap="square" lIns="91440" tIns="45720" rIns="91440" bIns="45720" anchor="t" anchorCtr="0" upright="1">
                              <a:noAutofit/>
                            </wps:bodyPr>
                          </wps:wsp>
                        </wpg:grpSp>
                        <wpg:grpSp>
                          <wpg:cNvPr id="107" name="Group 38"/>
                          <wpg:cNvGrpSpPr>
                            <a:grpSpLocks/>
                          </wpg:cNvGrpSpPr>
                          <wpg:grpSpPr bwMode="auto">
                            <a:xfrm>
                              <a:off x="211380" y="229250"/>
                              <a:ext cx="17798" cy="27480"/>
                              <a:chOff x="211380" y="229250"/>
                              <a:chExt cx="17797" cy="27479"/>
                            </a:xfrm>
                          </wpg:grpSpPr>
                          <wps:wsp>
                            <wps:cNvPr id="110" name="Text Box 41"/>
                            <wps:cNvSpPr txBox="1">
                              <a:spLocks noChangeArrowheads="1"/>
                            </wps:cNvSpPr>
                            <wps:spPr bwMode="auto">
                              <a:xfrm>
                                <a:off x="219770" y="231255"/>
                                <a:ext cx="9408" cy="3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rPr>
                                      <w:rFonts w:ascii="Century Schoolbook" w:hAnsi="Century Schoolbook"/>
                                      <w:sz w:val="16"/>
                                      <w:szCs w:val="16"/>
                                    </w:rPr>
                                  </w:pPr>
                                  <w:r>
                                    <w:rPr>
                                      <w:rFonts w:ascii="Century Schoolbook" w:hAnsi="Century Schoolbook"/>
                                      <w:sz w:val="16"/>
                                      <w:szCs w:val="16"/>
                                    </w:rPr>
                                    <w:t>Montparnasse (TGV)</w:t>
                                  </w:r>
                                </w:p>
                              </w:txbxContent>
                            </wps:txbx>
                            <wps:bodyPr rot="0" vert="horz" wrap="square" lIns="91440" tIns="45720" rIns="91440" bIns="45720" anchor="t" anchorCtr="0" upright="1">
                              <a:noAutofit/>
                            </wps:bodyPr>
                          </wps:wsp>
                          <wps:wsp>
                            <wps:cNvPr id="108" name="Text Box 39"/>
                            <wps:cNvSpPr txBox="1">
                              <a:spLocks noChangeArrowheads="1"/>
                            </wps:cNvSpPr>
                            <wps:spPr bwMode="auto">
                              <a:xfrm>
                                <a:off x="211380" y="231253"/>
                                <a:ext cx="7804" cy="4314"/>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C5CDA" w:rsidRDefault="00EC5CDA" w:rsidP="00992FB7">
                                  <w:pPr>
                                    <w:widowControl w:val="0"/>
                                    <w:jc w:val="right"/>
                                    <w:rPr>
                                      <w:rFonts w:ascii="Century Schoolbook" w:hAnsi="Century Schoolbook"/>
                                      <w:sz w:val="16"/>
                                      <w:szCs w:val="16"/>
                                    </w:rPr>
                                  </w:pPr>
                                  <w:r>
                                    <w:rPr>
                                      <w:rFonts w:ascii="Century Schoolbook" w:hAnsi="Century Schoolbook"/>
                                      <w:sz w:val="16"/>
                                      <w:szCs w:val="16"/>
                                    </w:rPr>
                                    <w:t>Austerlitz (Corail)</w:t>
                                  </w:r>
                                </w:p>
                              </w:txbxContent>
                            </wps:txbx>
                            <wps:bodyPr rot="0" vert="horz" wrap="square" lIns="91440" tIns="45720" rIns="91440" bIns="45720" anchor="t" anchorCtr="0" upright="1">
                              <a:noAutofit/>
                            </wps:bodyPr>
                          </wps:wsp>
                          <wps:wsp>
                            <wps:cNvPr id="109" name="Text Box 40"/>
                            <wps:cNvSpPr txBox="1">
                              <a:spLocks noChangeArrowheads="1"/>
                            </wps:cNvSpPr>
                            <wps:spPr bwMode="auto">
                              <a:xfrm>
                                <a:off x="216780" y="229250"/>
                                <a:ext cx="6937"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CDA" w:rsidRDefault="00EC5CDA" w:rsidP="00992FB7">
                                  <w:pPr>
                                    <w:widowControl w:val="0"/>
                                    <w:jc w:val="center"/>
                                    <w:rPr>
                                      <w:rFonts w:ascii="Century Schoolbook" w:hAnsi="Century Schoolbook"/>
                                      <w:b/>
                                      <w:bCs/>
                                    </w:rPr>
                                  </w:pPr>
                                  <w:r>
                                    <w:rPr>
                                      <w:rFonts w:ascii="Century Schoolbook" w:hAnsi="Century Schoolbook"/>
                                      <w:b/>
                                      <w:bCs/>
                                    </w:rPr>
                                    <w:t>PARIS</w:t>
                                  </w:r>
                                </w:p>
                              </w:txbxContent>
                            </wps:txbx>
                            <wps:bodyPr rot="0" vert="horz" wrap="square" lIns="91440" tIns="45720" rIns="91440" bIns="45720" anchor="t" anchorCtr="0" upright="1">
                              <a:noAutofit/>
                            </wps:bodyPr>
                          </wps:wsp>
                          <wps:wsp>
                            <wps:cNvPr id="111" name="Line 42"/>
                            <wps:cNvCnPr>
                              <a:cxnSpLocks noChangeShapeType="1"/>
                            </wps:cNvCnPr>
                            <wps:spPr bwMode="auto">
                              <a:xfrm flipH="1" flipV="1">
                                <a:off x="219765" y="231584"/>
                                <a:ext cx="5" cy="25146"/>
                              </a:xfrm>
                              <a:prstGeom prst="line">
                                <a:avLst/>
                              </a:prstGeom>
                              <a:noFill/>
                              <a:ln w="3175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pic:pic xmlns:pic="http://schemas.openxmlformats.org/drawingml/2006/picture">
                        <pic:nvPicPr>
                          <pic:cNvPr id="112"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95666" y="1128685"/>
                            <a:ext cx="14144" cy="31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A3D7697" id="Groupe 52" o:spid="_x0000_s1067" style="position:absolute;margin-left:-336.85pt;margin-top:40.5pt;width:233.85pt;height:281.55pt;z-index:251766272" coordorigin="10827,11025" coordsize="29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">
                <v:group id="Group 23" o:spid="_x0000_s1068" style="position:absolute;left:10827;top:11025;width:297;height:357" coordorigin="209492,229250" coordsize="29700,35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24" o:spid="_x0000_s1069" style="position:absolute;left:209492;top:244452;width:10216;height:13570" coordorigin="209492,244452" coordsize="10216,1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25" o:spid="_x0000_s1070" type="#_x0000_t202" style="position:absolute;left:209492;top:244452;width:936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Bordeaux</w:t>
                            </w:r>
                          </w:p>
                        </w:txbxContent>
                      </v:textbox>
                    </v:shape>
                    <v:shape id="Text Box 26" o:spid="_x0000_s1071" type="#_x0000_t202" style="position:absolute;left:209795;top:255736;width:94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EC5CDA" w:rsidRDefault="00EC5CDA" w:rsidP="00992FB7">
                            <w:pPr>
                              <w:widowControl w:val="0"/>
                              <w:jc w:val="right"/>
                              <w:rPr>
                                <w:rFonts w:ascii="Century Schoolbook" w:hAnsi="Century Schoolbook"/>
                                <w:sz w:val="16"/>
                                <w:szCs w:val="16"/>
                              </w:rPr>
                            </w:pPr>
                            <w:r>
                              <w:rPr>
                                <w:rFonts w:ascii="Century Schoolbook" w:hAnsi="Century Schoolbook"/>
                                <w:sz w:val="16"/>
                                <w:szCs w:val="16"/>
                              </w:rPr>
                              <w:t xml:space="preserve">Montauban </w:t>
                            </w:r>
                          </w:p>
                        </w:txbxContent>
                      </v:textbox>
                    </v:shape>
                    <v:line id="Line 27" o:spid="_x0000_s1072" style="position:absolute;flip:x y;visibility:visible;mso-wrap-style:square" from="213401,246342" to="219708,25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FvcEAAADbAAAADwAAAGRycy9kb3ducmV2LnhtbERPyW7CMBC9V+o/WFOJW3FalUUBgygV&#10;ggNCYruP4kkcGo9DbEL4e3yo1OPT26fzzlaipcaXjhV89BMQxJnTJRcKTsfV+xiED8gaK8ek4EEe&#10;5rPXlymm2t15T+0hFCKGsE9RgQmhTqX0mSGLvu9q4sjlrrEYImwKqRu8x3Bbyc8kGUqLJccGgzUt&#10;DWW/h5tVMPwyi59BnuW2PY/o+7rdXcr1TaneW7eYgAjUhX/xn3ujFYzi2Pgl/gA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UIW9wQAAANsAAAAPAAAAAAAAAAAAAAAA&#10;AKECAABkcnMvZG93bnJldi54bWxQSwUGAAAAAAQABAD5AAAAjwMAAAAA&#10;" strokecolor="black [0]" strokeweight="2.5pt">
                      <v:stroke startarrow="oval" endarrow="block"/>
                      <v:shadow color="#868686"/>
                    </v:line>
                  </v:group>
                  <v:group id="Group 28" o:spid="_x0000_s1073" style="position:absolute;left:215549;top:256948;width:6937;height:4803" coordorigin="215549,256948" coordsize="6936,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29" o:spid="_x0000_s1074" style="position:absolute;visibility:visible;mso-wrap-style:square" from="219714,256948" to="219719,25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41cEAAADbAAAADwAAAGRycy9kb3ducmV2LnhtbESP0YrCMBRE3xf8h3AF39ZUEVerUUQU&#10;VvBl1Q+4NNem2NyUJtbo128WFnwcZuYMs1xHW4uOWl85VjAaZiCIC6crLhVczvvPGQgfkDXWjknB&#10;kzysV72PJebaPfiHulMoRYKwz1GBCaHJpfSFIYt+6Bri5F1dazEk2ZZSt/hIcFvLcZZNpcWK04LB&#10;hraGitvpbhU0x+51jyQtdcGwO8TdfPt1U2rQj5sFiEAxvMP/7W+tYDaBvy/pB8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MDjVwQAAANsAAAAPAAAAAAAAAAAAAAAA&#10;AKECAABkcnMvZG93bnJldi54bWxQSwUGAAAAAAQABAD5AAAAjwMAAAAA&#10;" strokecolor="black [0]" strokeweight="2.5pt">
                      <v:shadow color="#868686"/>
                    </v:line>
                    <v:shape id="Text Box 30" o:spid="_x0000_s1075" type="#_x0000_t202" style="position:absolute;left:215549;top:259465;width:69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Toulouse</w:t>
                            </w:r>
                          </w:p>
                        </w:txbxContent>
                      </v:textbox>
                    </v:shape>
                  </v:group>
                  <v:group id="Group 31" o:spid="_x0000_s1076" style="position:absolute;left:219719;top:253439;width:15759;height:6717" coordorigin="219719,253439" coordsize="15759,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32" o:spid="_x0000_s1077" type="#_x0000_t202" style="position:absolute;left:219796;top:253439;width:119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EC5CDA" w:rsidRDefault="00EC5CDA" w:rsidP="00992FB7">
                            <w:pPr>
                              <w:widowControl w:val="0"/>
                              <w:rPr>
                                <w:rFonts w:ascii="Century Schoolbook" w:hAnsi="Century Schoolbook"/>
                                <w:sz w:val="16"/>
                                <w:szCs w:val="16"/>
                              </w:rPr>
                            </w:pPr>
                            <w:r>
                              <w:rPr>
                                <w:rFonts w:ascii="Century Schoolbook" w:hAnsi="Century Schoolbook"/>
                                <w:sz w:val="16"/>
                                <w:szCs w:val="16"/>
                              </w:rPr>
                              <w:t xml:space="preserve">Nègrepelisse </w:t>
                            </w:r>
                          </w:p>
                        </w:txbxContent>
                      </v:textbox>
                    </v:shape>
                    <v:shape id="Text Box 33" o:spid="_x0000_s1078" type="#_x0000_t202" style="position:absolute;left:222414;top:255366;width:13064;height:4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EC5CDA" w:rsidRDefault="00EC5CDA" w:rsidP="00992FB7"/>
                        </w:txbxContent>
                      </v:textbox>
                    </v:shape>
                    <v:line id="Line 34" o:spid="_x0000_s1079" style="position:absolute;flip:y;visibility:visible;mso-wrap-style:square" from="219719,255805" to="221453,25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ax8MAAADcAAAADwAAAGRycy9kb3ducmV2LnhtbERPTWvCQBC9C/0Pywi9NRtNtSG6SilY&#10;vBRqLJ6H7JgEs7Nhd2tif323UPA2j/c56+1oOnEl51vLCmZJCoK4srrlWsHXcfeUg/ABWWNnmRTc&#10;yMN28zBZY6HtwAe6lqEWMYR9gQqaEPpCSl81ZNAntieO3Nk6gyFCV0vtcIjhppPzNF1Kgy3HhgZ7&#10;emuoupTfRsG4372E5/nnLVu07+7j9ON54XKlHqfj6wpEoDHcxf/uvY7z0wz+no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yWsfDAAAA3AAAAA8AAAAAAAAAAAAA&#10;AAAAoQIAAGRycy9kb3ducmV2LnhtbFBLBQYAAAAABAAEAPkAAACRAwAAAAA=&#10;" strokecolor="black [0]" strokeweight="2.5pt">
                      <v:stroke startarrow="oval" endarrow="oval"/>
                      <v:shadow color="#868686"/>
                    </v:line>
                  </v:group>
                  <v:group id="Group 35" o:spid="_x0000_s1080" style="position:absolute;left:219679;top:259350;width:19513;height:5658" coordorigin="219679,259350" coordsize="19513,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Line 36" o:spid="_x0000_s1081" style="position:absolute;visibility:visible;mso-wrap-style:square" from="219679,259350" to="233557,26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5MsIAAADcAAAADwAAAGRycy9kb3ducmV2LnhtbERP32vCMBB+H+x/CCf4NhOFudEZRWaH&#10;4tu0vt+asy02l5LE2u2vN4PB3u7j+3mL1WBb0ZMPjWMN04kCQVw603CloTh+PL2CCBHZYOuYNHxT&#10;gNXy8WGBmXE3/qT+ECuRQjhkqKGOscukDGVNFsPEdcSJOztvMSboK2k83lK4beVMqbm02HBqqLGj&#10;95rKy+FqNeT5y+mn2BTm6+hn/f60vaynKtd6PBrWbyAiDfFf/OfemTRfPcPvM+k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x5MsIAAADcAAAADwAAAAAAAAAAAAAA&#10;AAChAgAAZHJzL2Rvd25yZXYueG1sUEsFBgAAAAAEAAQA+QAAAJADAAAAAA==&#10;" strokecolor="black [0]" strokeweight="2.5pt">
                      <v:stroke startarrow="oval" endarrow="block"/>
                      <v:shadow color="#868686"/>
                    </v:line>
                    <v:shape id="Text Box 37" o:spid="_x0000_s1082" type="#_x0000_t202" style="position:absolute;left:231388;top:262722;width:780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EC5CDA" w:rsidRDefault="00EC5CDA" w:rsidP="00992FB7">
                            <w:pPr>
                              <w:widowControl w:val="0"/>
                              <w:jc w:val="center"/>
                              <w:rPr>
                                <w:rFonts w:ascii="Century Schoolbook" w:hAnsi="Century Schoolbook"/>
                                <w:sz w:val="16"/>
                                <w:szCs w:val="16"/>
                              </w:rPr>
                            </w:pPr>
                            <w:r>
                              <w:rPr>
                                <w:rFonts w:ascii="Century Schoolbook" w:hAnsi="Century Schoolbook"/>
                                <w:sz w:val="16"/>
                                <w:szCs w:val="16"/>
                              </w:rPr>
                              <w:t>Marseille</w:t>
                            </w:r>
                          </w:p>
                        </w:txbxContent>
                      </v:textbox>
                    </v:shape>
                  </v:group>
                  <v:group id="Group 38" o:spid="_x0000_s1083" style="position:absolute;left:211380;top:229250;width:17798;height:27480" coordorigin="211380,229250" coordsize="17797,2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41" o:spid="_x0000_s1084" type="#_x0000_t202" style="position:absolute;left:219770;top:231255;width:940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EC5CDA" w:rsidRDefault="00EC5CDA" w:rsidP="00992FB7">
                            <w:pPr>
                              <w:widowControl w:val="0"/>
                              <w:rPr>
                                <w:rFonts w:ascii="Century Schoolbook" w:hAnsi="Century Schoolbook"/>
                                <w:sz w:val="16"/>
                                <w:szCs w:val="16"/>
                              </w:rPr>
                            </w:pPr>
                            <w:r>
                              <w:rPr>
                                <w:rFonts w:ascii="Century Schoolbook" w:hAnsi="Century Schoolbook"/>
                                <w:sz w:val="16"/>
                                <w:szCs w:val="16"/>
                              </w:rPr>
                              <w:t>Montparnasse (TGV)</w:t>
                            </w:r>
                          </w:p>
                        </w:txbxContent>
                      </v:textbox>
                    </v:shape>
                    <v:shape id="Text Box 39" o:spid="_x0000_s1085" type="#_x0000_t202" style="position:absolute;left:211380;top:231253;width:7804;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ACsUA&#10;AADcAAAADwAAAGRycy9kb3ducmV2LnhtbESPT2vCQBDF70K/wzIFb7qxiEjqKiIp9NKCf8Aeh+w0&#10;Cc3Oxt2Npt/eOQjeZnhv3vvNajO4Vl0pxMazgdk0A0VcettwZeB0/JgsQcWEbLH1TAb+KcJm/TJa&#10;YW79jfd0PaRKSQjHHA3UKXW51rGsyWGc+o5YtF8fHCZZQ6VtwJuEu1a/ZdlCO2xYGmrsaFdT+Xfo&#10;nYHjufgpaVG4fl7s+uXl0n+F87cx49dh+w4q0ZCe5sf1pxX8TGj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IAKxQAAANwAAAAPAAAAAAAAAAAAAAAAAJgCAABkcnMv&#10;ZG93bnJldi54bWxQSwUGAAAAAAQABAD1AAAAigMAAAAA&#10;" stroked="f" strokeweight="0">
                      <v:textbox>
                        <w:txbxContent>
                          <w:p w:rsidR="00EC5CDA" w:rsidRDefault="00EC5CDA" w:rsidP="00992FB7">
                            <w:pPr>
                              <w:widowControl w:val="0"/>
                              <w:jc w:val="right"/>
                              <w:rPr>
                                <w:rFonts w:ascii="Century Schoolbook" w:hAnsi="Century Schoolbook"/>
                                <w:sz w:val="16"/>
                                <w:szCs w:val="16"/>
                              </w:rPr>
                            </w:pPr>
                            <w:r>
                              <w:rPr>
                                <w:rFonts w:ascii="Century Schoolbook" w:hAnsi="Century Schoolbook"/>
                                <w:sz w:val="16"/>
                                <w:szCs w:val="16"/>
                              </w:rPr>
                              <w:t>Austerlitz (Corail)</w:t>
                            </w:r>
                          </w:p>
                        </w:txbxContent>
                      </v:textbox>
                    </v:shape>
                    <v:shape id="Text Box 40" o:spid="_x0000_s1086" type="#_x0000_t202" style="position:absolute;left:216780;top:229250;width:69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rsidR="00EC5CDA" w:rsidRDefault="00EC5CDA" w:rsidP="00992FB7">
                            <w:pPr>
                              <w:widowControl w:val="0"/>
                              <w:jc w:val="center"/>
                              <w:rPr>
                                <w:rFonts w:ascii="Century Schoolbook" w:hAnsi="Century Schoolbook"/>
                                <w:b/>
                                <w:bCs/>
                              </w:rPr>
                            </w:pPr>
                            <w:r>
                              <w:rPr>
                                <w:rFonts w:ascii="Century Schoolbook" w:hAnsi="Century Schoolbook"/>
                                <w:b/>
                                <w:bCs/>
                              </w:rPr>
                              <w:t>PARIS</w:t>
                            </w:r>
                          </w:p>
                        </w:txbxContent>
                      </v:textbox>
                    </v:shape>
                    <v:line id="Line 42" o:spid="_x0000_s1087" style="position:absolute;flip:x y;visibility:visible;mso-wrap-style:square" from="219765,231584" to="219770,25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c8EAAADcAAAADwAAAGRycy9kb3ducmV2LnhtbERPTYvCMBC9L/gfwgje1rQeRKpRRBA9&#10;LdjtCt6GZmyqzaQkWe3++82CsLd5vM9ZbQbbiQf50DpWkE8zEMS10y03CqrP/fsCRIjIGjvHpOCH&#10;AmzWo7cVFto9+USPMjYihXAoUIGJsS+kDLUhi2HqeuLEXZ23GBP0jdQenyncdnKWZXNpseXUYLCn&#10;naH6Xn5bBbf6oyoP6KvwdTGRrufuON/tlZqMh+0SRKQh/otf7qNO8/Mc/p5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4KVzwQAAANwAAAAPAAAAAAAAAAAAAAAA&#10;AKECAABkcnMvZG93bnJldi54bWxQSwUGAAAAAAQABAD5AAAAjwMAAAAA&#10;" strokecolor="black [0]" strokeweight="2.5pt">
                      <v:stroke endarrow="block"/>
                      <v:shadow color="#868686"/>
                    </v:line>
                  </v:group>
                </v:group>
                <v:shape id="Picture 43" o:spid="_x0000_s1088" type="#_x0000_t75" style="position:absolute;left:10956;top:11286;width:142;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BjDDAAAA3AAAAA8AAABkcnMvZG93bnJldi54bWxET01rwkAQvRf8D8sUeqsbc9CQuglFCaZS&#10;aLWC1yE7TUKzsyG7mvjv3UKht3m8z1nnk+nElQbXWlawmEcgiCurW64VnL6K5wSE88gaO8uk4EYO&#10;8mz2sMZU25EPdD36WoQQdikqaLzvUyld1ZBBN7c9ceC+7WDQBzjUUg84hnDTyTiKltJgy6GhwZ42&#10;DVU/x4tR8FnuilV8fk/epN3u6+VB48fGK/X0OL2+gPA0+X/xn7vUYf4iht9nwgUy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cGMMMAAADcAAAADwAAAAAAAAAAAAAAAACf&#10;AgAAZHJzL2Rvd25yZXYueG1sUEsFBgAAAAAEAAQA9wAAAI8DAAAAAA==&#10;" fillcolor="#5b9bd5" strokecolor="black [0]" strokeweight="2pt">
                  <v:imagedata r:id="rId32" o:title=""/>
                  <v:shadow color="black [0]"/>
                </v:shape>
              </v:group>
            </w:pict>
          </mc:Fallback>
        </mc:AlternateContent>
      </w:r>
    </w:p>
    <w:p w:rsidR="00F37D8C" w:rsidRDefault="00F37D8C">
      <w:pPr>
        <w:rPr>
          <w:rFonts w:ascii="Kunstler Script" w:eastAsia="PalaceScriptMT-SemiBold" w:hAnsi="Kunstler Script" w:cs="PalaceScriptMT-SemiBold"/>
          <w:b/>
          <w:bCs/>
          <w:i/>
          <w:iCs/>
          <w:color w:val="CD0000"/>
          <w:sz w:val="120"/>
          <w:szCs w:val="120"/>
        </w:rPr>
      </w:pPr>
    </w:p>
    <w:p w:rsidR="00F37D8C" w:rsidRDefault="00F37D8C">
      <w:pPr>
        <w:rPr>
          <w:rFonts w:ascii="Kunstler Script" w:eastAsia="PalaceScriptMT-SemiBold" w:hAnsi="Kunstler Script" w:cs="PalaceScriptMT-SemiBold"/>
          <w:b/>
          <w:bCs/>
          <w:i/>
          <w:iCs/>
          <w:color w:val="CD0000"/>
          <w:sz w:val="120"/>
          <w:szCs w:val="120"/>
        </w:rPr>
      </w:pPr>
    </w:p>
    <w:p w:rsidR="001B6F8E" w:rsidRPr="001B6F8E" w:rsidRDefault="001B6F8E" w:rsidP="001B6F8E">
      <w:pPr>
        <w:jc w:val="center"/>
        <w:rPr>
          <w:sz w:val="20"/>
        </w:rPr>
      </w:pPr>
      <w:bookmarkStart w:id="17" w:name="_Toc480449149"/>
    </w:p>
    <w:p w:rsidR="00E9621F" w:rsidRDefault="00E9621F" w:rsidP="001B6F8E">
      <w:pPr>
        <w:rPr>
          <w:rFonts w:ascii="Kunstler Script" w:eastAsia="PalaceScriptMT-SemiBold" w:hAnsi="Kunstler Script" w:cs="PalaceScriptMT-SemiBold"/>
          <w:color w:val="CD0000"/>
          <w:sz w:val="120"/>
          <w:szCs w:val="120"/>
        </w:rPr>
      </w:pPr>
    </w:p>
    <w:p w:rsidR="00AA3A90" w:rsidRPr="005A7240" w:rsidRDefault="005A7240" w:rsidP="00AE4EEA">
      <w:pPr>
        <w:pStyle w:val="Titre1"/>
        <w:spacing w:before="120"/>
        <w:rPr>
          <w:rFonts w:ascii="Lucida Fax" w:eastAsia="PalaceScriptMT-SemiBold" w:hAnsi="Lucida Fax" w:cs="PalaceScriptMT-SemiBold"/>
          <w:b/>
          <w:bCs/>
          <w:i/>
          <w:iCs/>
          <w:color w:val="1086B0"/>
          <w:sz w:val="56"/>
          <w:szCs w:val="60"/>
        </w:rPr>
      </w:pPr>
      <w:r>
        <w:rPr>
          <w:rFonts w:ascii="Lucida Fax" w:eastAsia="PalaceScriptMT-SemiBold" w:hAnsi="Lucida Fax" w:cs="PalaceScriptMT-SemiBold"/>
          <w:b/>
          <w:bCs/>
          <w:i/>
          <w:iCs/>
          <w:color w:val="1086B0"/>
          <w:sz w:val="56"/>
          <w:szCs w:val="60"/>
        </w:rPr>
        <w:t>Histoire de l’</w:t>
      </w:r>
      <w:r w:rsidR="00AA3A90" w:rsidRPr="005A7240">
        <w:rPr>
          <w:rFonts w:ascii="Lucida Fax" w:eastAsia="PalaceScriptMT-SemiBold" w:hAnsi="Lucida Fax" w:cs="PalaceScriptMT-SemiBold"/>
          <w:b/>
          <w:bCs/>
          <w:i/>
          <w:iCs/>
          <w:color w:val="1086B0"/>
          <w:sz w:val="56"/>
          <w:szCs w:val="60"/>
        </w:rPr>
        <w:t>établissement</w:t>
      </w:r>
      <w:bookmarkEnd w:id="17"/>
    </w:p>
    <w:p w:rsidR="00AA3A90" w:rsidRPr="00AA3A90" w:rsidRDefault="00AA3A90" w:rsidP="00AA3A90">
      <w:pPr>
        <w:jc w:val="both"/>
        <w:rPr>
          <w:sz w:val="30"/>
          <w:szCs w:val="30"/>
        </w:rPr>
      </w:pPr>
      <w:r w:rsidRPr="00AA3A90">
        <w:rPr>
          <w:sz w:val="30"/>
          <w:szCs w:val="30"/>
        </w:rPr>
        <w:t xml:space="preserve">Il y a quelques siècles de cela, une forêt recouvrait la région depuis Saint Etienne de </w:t>
      </w:r>
      <w:proofErr w:type="spellStart"/>
      <w:r w:rsidRPr="00AA3A90">
        <w:rPr>
          <w:sz w:val="30"/>
          <w:szCs w:val="30"/>
        </w:rPr>
        <w:t>Tulmont</w:t>
      </w:r>
      <w:proofErr w:type="spellEnd"/>
      <w:r w:rsidRPr="00AA3A90">
        <w:rPr>
          <w:sz w:val="30"/>
          <w:szCs w:val="30"/>
        </w:rPr>
        <w:t xml:space="preserve"> jusqu’aux abords de la commune de </w:t>
      </w:r>
      <w:proofErr w:type="spellStart"/>
      <w:r w:rsidRPr="00AA3A90">
        <w:rPr>
          <w:sz w:val="30"/>
          <w:szCs w:val="30"/>
        </w:rPr>
        <w:t>Nègre-Pelisse</w:t>
      </w:r>
      <w:proofErr w:type="spellEnd"/>
      <w:r w:rsidRPr="00AA3A90">
        <w:rPr>
          <w:sz w:val="30"/>
          <w:szCs w:val="30"/>
        </w:rPr>
        <w:t>.</w:t>
      </w:r>
    </w:p>
    <w:p w:rsidR="00AA3A90" w:rsidRPr="00AA3A90" w:rsidRDefault="00AA3A90" w:rsidP="00AA3A90">
      <w:pPr>
        <w:jc w:val="both"/>
        <w:rPr>
          <w:sz w:val="30"/>
          <w:szCs w:val="30"/>
        </w:rPr>
      </w:pPr>
      <w:r w:rsidRPr="00AA3A90">
        <w:rPr>
          <w:sz w:val="30"/>
          <w:szCs w:val="30"/>
        </w:rPr>
        <w:t>Au cœur de cette forêt des charbonniers brûlaient le bois pour en faire du charbon.</w:t>
      </w:r>
    </w:p>
    <w:p w:rsidR="00AA3A90" w:rsidRPr="00AA3A90" w:rsidRDefault="00AA3A90" w:rsidP="00AA3A90">
      <w:pPr>
        <w:jc w:val="both"/>
        <w:rPr>
          <w:sz w:val="30"/>
          <w:szCs w:val="30"/>
        </w:rPr>
      </w:pPr>
      <w:r w:rsidRPr="00AA3A90">
        <w:rPr>
          <w:sz w:val="30"/>
          <w:szCs w:val="30"/>
        </w:rPr>
        <w:t xml:space="preserve">Leurs longues capes, noircies par la poussière de charbon, leur attribuèrent le nom singulier de </w:t>
      </w:r>
      <w:proofErr w:type="spellStart"/>
      <w:r w:rsidRPr="00AA3A90">
        <w:rPr>
          <w:sz w:val="30"/>
          <w:szCs w:val="30"/>
        </w:rPr>
        <w:t>Nègre-Pelisse</w:t>
      </w:r>
      <w:proofErr w:type="spellEnd"/>
      <w:r w:rsidRPr="00AA3A90">
        <w:rPr>
          <w:sz w:val="30"/>
          <w:szCs w:val="30"/>
        </w:rPr>
        <w:t>.</w:t>
      </w:r>
    </w:p>
    <w:p w:rsidR="00AA3A90" w:rsidRPr="00AA3A90" w:rsidRDefault="00AA3A90" w:rsidP="00AA3A90">
      <w:pPr>
        <w:jc w:val="both"/>
        <w:rPr>
          <w:sz w:val="30"/>
          <w:szCs w:val="30"/>
        </w:rPr>
      </w:pPr>
    </w:p>
    <w:p w:rsidR="00AA3A90" w:rsidRPr="00AA3A90" w:rsidRDefault="00AA3A90" w:rsidP="00AA3A90">
      <w:pPr>
        <w:jc w:val="both"/>
        <w:rPr>
          <w:sz w:val="30"/>
          <w:szCs w:val="30"/>
        </w:rPr>
      </w:pPr>
      <w:r w:rsidRPr="00AA3A90">
        <w:rPr>
          <w:sz w:val="30"/>
          <w:szCs w:val="30"/>
        </w:rPr>
        <w:lastRenderedPageBreak/>
        <w:t>Le « ru » passant à travers le domaine est dénommé en langue d’Oc, le « Longues-</w:t>
      </w:r>
      <w:proofErr w:type="spellStart"/>
      <w:r w:rsidRPr="00AA3A90">
        <w:rPr>
          <w:sz w:val="30"/>
          <w:szCs w:val="30"/>
        </w:rPr>
        <w:t>Aygues</w:t>
      </w:r>
      <w:proofErr w:type="spellEnd"/>
      <w:r w:rsidRPr="00AA3A90">
        <w:rPr>
          <w:sz w:val="30"/>
          <w:szCs w:val="30"/>
        </w:rPr>
        <w:t> ».</w:t>
      </w:r>
    </w:p>
    <w:p w:rsidR="00AA3A90" w:rsidRPr="00AA3A90" w:rsidRDefault="00AA3A90" w:rsidP="00AA3A90">
      <w:pPr>
        <w:jc w:val="both"/>
        <w:rPr>
          <w:sz w:val="30"/>
          <w:szCs w:val="30"/>
        </w:rPr>
      </w:pPr>
      <w:r w:rsidRPr="00AA3A90">
        <w:rPr>
          <w:sz w:val="30"/>
          <w:szCs w:val="30"/>
        </w:rPr>
        <w:t>Si « </w:t>
      </w:r>
      <w:proofErr w:type="spellStart"/>
      <w:r w:rsidRPr="00AA3A90">
        <w:rPr>
          <w:sz w:val="30"/>
          <w:szCs w:val="30"/>
        </w:rPr>
        <w:t>Aygues</w:t>
      </w:r>
      <w:proofErr w:type="spellEnd"/>
      <w:r w:rsidRPr="00AA3A90">
        <w:rPr>
          <w:sz w:val="30"/>
          <w:szCs w:val="30"/>
        </w:rPr>
        <w:t> » peut se comprendre aisément par « eaux », « Longues » ne correspond pas à la distance qu’il parcourt, mais au fait qu’il ruisselait de façon constante, même en pleine sécheresse.</w:t>
      </w:r>
    </w:p>
    <w:p w:rsidR="00AA3A90" w:rsidRPr="00AA3A90" w:rsidRDefault="00AA3A90" w:rsidP="00AA3A90">
      <w:pPr>
        <w:jc w:val="both"/>
        <w:rPr>
          <w:sz w:val="30"/>
          <w:szCs w:val="30"/>
        </w:rPr>
      </w:pPr>
    </w:p>
    <w:p w:rsidR="00AA3A90" w:rsidRPr="00AA3A90" w:rsidRDefault="00AA3A90" w:rsidP="00AA3A90">
      <w:pPr>
        <w:jc w:val="both"/>
        <w:rPr>
          <w:sz w:val="30"/>
          <w:szCs w:val="30"/>
        </w:rPr>
      </w:pPr>
      <w:r w:rsidRPr="00AA3A90">
        <w:rPr>
          <w:sz w:val="30"/>
          <w:szCs w:val="30"/>
        </w:rPr>
        <w:t>Mr Joseph VAÏSSE CIBIEL épouse en 1889 Henriette MIGNARD, aristocrate toulousaine et montalbanaise, descendante de Pierre MIGNARD (1638-1715), célèbre peintre classique français et peintre du roi Louis XIV en 1690, dont les madones aux airs inspirés ont donné le mot mignardises.</w:t>
      </w:r>
    </w:p>
    <w:p w:rsidR="00AA3A90" w:rsidRPr="00AA3A90" w:rsidRDefault="00AA3A90" w:rsidP="00AA3A90">
      <w:pPr>
        <w:jc w:val="both"/>
        <w:rPr>
          <w:sz w:val="30"/>
          <w:szCs w:val="30"/>
        </w:rPr>
      </w:pPr>
      <w:r w:rsidRPr="00AA3A90">
        <w:rPr>
          <w:sz w:val="30"/>
          <w:szCs w:val="30"/>
        </w:rPr>
        <w:t xml:space="preserve">Malheureusement Mr VAISSE CIBIEL meurt à 29 ans, 1 an après la naissance de leur fille. </w:t>
      </w:r>
    </w:p>
    <w:p w:rsidR="00AA3A90" w:rsidRPr="00AA3A90" w:rsidRDefault="00AA3A90" w:rsidP="00AA3A90">
      <w:pPr>
        <w:jc w:val="both"/>
        <w:rPr>
          <w:sz w:val="30"/>
          <w:szCs w:val="30"/>
        </w:rPr>
      </w:pPr>
      <w:r w:rsidRPr="00AA3A90">
        <w:rPr>
          <w:sz w:val="30"/>
          <w:szCs w:val="30"/>
        </w:rPr>
        <w:t>Selon le projet de son mari, Henriette VAÏSSE CIBIEL, décide de la construction du château sur la propriété comprenant plusieurs centaines d’hectares.</w:t>
      </w:r>
    </w:p>
    <w:p w:rsidR="00AA3A90" w:rsidRPr="00AA3A90" w:rsidRDefault="00AA3A90" w:rsidP="00AA3A90">
      <w:pPr>
        <w:jc w:val="both"/>
        <w:rPr>
          <w:sz w:val="30"/>
          <w:szCs w:val="30"/>
        </w:rPr>
      </w:pPr>
      <w:r w:rsidRPr="00AA3A90">
        <w:rPr>
          <w:sz w:val="30"/>
          <w:szCs w:val="30"/>
        </w:rPr>
        <w:t>L’entreprise commence en 1902 et se termine en 1910 après de nombreuses péripéties.</w:t>
      </w:r>
    </w:p>
    <w:p w:rsidR="00AA3A90" w:rsidRPr="00AA3A90" w:rsidRDefault="00AA3A90" w:rsidP="00AA3A90">
      <w:pPr>
        <w:jc w:val="both"/>
        <w:rPr>
          <w:sz w:val="30"/>
          <w:szCs w:val="30"/>
        </w:rPr>
      </w:pPr>
    </w:p>
    <w:p w:rsidR="00AA3A90" w:rsidRPr="00AA3A90" w:rsidRDefault="00AA3A90" w:rsidP="00AA3A90">
      <w:pPr>
        <w:jc w:val="both"/>
        <w:rPr>
          <w:sz w:val="30"/>
          <w:szCs w:val="30"/>
        </w:rPr>
      </w:pPr>
      <w:r w:rsidRPr="00AA3A90">
        <w:rPr>
          <w:sz w:val="30"/>
          <w:szCs w:val="30"/>
        </w:rPr>
        <w:t xml:space="preserve">Mme Henriette VAÏSSE CIBIEL fréquentera régulièrement l’atelier d’Antoine BOURDELLE célèbre sculpteur de Montauban, qui en fera sa muse. Plusieurs représentations sont exposées au musée Ingres de Montauban, ainsi qu’au musée Rodin et musée Bourdelle à Paris. Marguerite VAÏSSE CIBIEL, fille unique d’Henriette, épouse, à 22 ans, Mr Marcellin DE GENTIL BAICHIS descendant d’une famille Montpelliéraine, dont naîtra, en 1913, François. Cet enfant sera la passion de sa grand-mère. </w:t>
      </w:r>
    </w:p>
    <w:p w:rsidR="00AA3A90" w:rsidRPr="00AA3A90" w:rsidRDefault="00AA3A90" w:rsidP="00AA3A90">
      <w:pPr>
        <w:jc w:val="both"/>
        <w:rPr>
          <w:sz w:val="30"/>
          <w:szCs w:val="30"/>
        </w:rPr>
      </w:pPr>
      <w:r w:rsidRPr="00AA3A90">
        <w:rPr>
          <w:sz w:val="30"/>
          <w:szCs w:val="30"/>
        </w:rPr>
        <w:t>Après de brillantes études de droit, devenu avocat stagiaire, François devient officier de cavalerie et meurt en 1940, à l’âge de 27 ans, au cours d’une mission de liaison.</w:t>
      </w:r>
    </w:p>
    <w:p w:rsidR="00AA3A90" w:rsidRPr="00AA3A90" w:rsidRDefault="00AA3A90" w:rsidP="00AA3A90">
      <w:pPr>
        <w:jc w:val="both"/>
        <w:rPr>
          <w:sz w:val="30"/>
          <w:szCs w:val="30"/>
        </w:rPr>
      </w:pPr>
      <w:r w:rsidRPr="00AA3A90">
        <w:rPr>
          <w:sz w:val="30"/>
          <w:szCs w:val="30"/>
        </w:rPr>
        <w:t>Sa mère, Marguerite, en devient folle et est internée à Albi où elle décèdera en 1975. Son père, Marcellin, mourra seul, dans la tour gauche du château en 1954. Ils sont tous les deux enterrés au cimetière de Nègrepelisse.</w:t>
      </w:r>
    </w:p>
    <w:p w:rsidR="001B6F8E" w:rsidRDefault="00AA3A90" w:rsidP="00AA3A90">
      <w:pPr>
        <w:jc w:val="both"/>
        <w:rPr>
          <w:sz w:val="30"/>
          <w:szCs w:val="30"/>
        </w:rPr>
      </w:pPr>
      <w:r w:rsidRPr="00AA3A90">
        <w:rPr>
          <w:sz w:val="30"/>
          <w:szCs w:val="30"/>
        </w:rPr>
        <w:t>Devenant une lourde charge pour les héritiers, la propriété est mise en vente et c’est Mr André MARIE qui achète en 1962 le Château et 6 hectares de parc dans l’intention de créer le premier établissement de postcure psychiatrique de France dont l’inauguration a lieu en juillet 1964.</w:t>
      </w:r>
    </w:p>
    <w:p w:rsidR="00AA3A90" w:rsidRPr="00AA3A90" w:rsidRDefault="00AA3A90" w:rsidP="00AA3A90">
      <w:pPr>
        <w:jc w:val="both"/>
        <w:rPr>
          <w:sz w:val="30"/>
          <w:szCs w:val="30"/>
        </w:rPr>
      </w:pPr>
      <w:r w:rsidRPr="00AA3A90">
        <w:rPr>
          <w:sz w:val="30"/>
          <w:szCs w:val="30"/>
        </w:rPr>
        <w:t>Agrandi entre 1967 et 1968, puis en 1997, il possède un équipement de 60 lits en chambres particulières et en chambres doubles. Classé en catégorie A, il reçoit un public adulte mixte.</w:t>
      </w:r>
    </w:p>
    <w:p w:rsidR="00AA3A90" w:rsidRPr="00AA3A90" w:rsidRDefault="00AA3A90" w:rsidP="00AA3A90">
      <w:pPr>
        <w:jc w:val="both"/>
        <w:rPr>
          <w:sz w:val="30"/>
          <w:szCs w:val="30"/>
        </w:rPr>
      </w:pPr>
      <w:r w:rsidRPr="00AA3A90">
        <w:rPr>
          <w:sz w:val="30"/>
          <w:szCs w:val="30"/>
        </w:rPr>
        <w:t>Depuis 1997 une extension comprenant 20 chambres particulières, un salon, une salle de psychomotricité, musculation et relaxation, ainsi qu’une piscine intérieure, est reliée au Château par une galerie souterraine.</w:t>
      </w:r>
    </w:p>
    <w:p w:rsidR="0066217F" w:rsidRDefault="00AA3A90" w:rsidP="00AA3A90">
      <w:pPr>
        <w:jc w:val="both"/>
        <w:rPr>
          <w:sz w:val="30"/>
          <w:szCs w:val="30"/>
        </w:rPr>
      </w:pPr>
      <w:r w:rsidRPr="00AA3A90">
        <w:rPr>
          <w:sz w:val="30"/>
          <w:szCs w:val="30"/>
        </w:rPr>
        <w:t>Depuis le 15 décembre 2010, l’établissement assure des soins de suite pour affections liées aux conduites addictives.</w:t>
      </w:r>
    </w:p>
    <w:p w:rsidR="004F6F7B" w:rsidRPr="00AA3A90" w:rsidRDefault="004F6F7B" w:rsidP="00AA3A90">
      <w:pPr>
        <w:jc w:val="both"/>
        <w:rPr>
          <w:sz w:val="30"/>
          <w:szCs w:val="30"/>
        </w:rPr>
      </w:pPr>
      <w:r>
        <w:rPr>
          <w:sz w:val="30"/>
          <w:szCs w:val="30"/>
        </w:rPr>
        <w:t xml:space="preserve">Mr MARIE Max-Pierre, fils de Mr André MARIE, </w:t>
      </w:r>
      <w:r w:rsidR="00E9621F">
        <w:rPr>
          <w:sz w:val="30"/>
          <w:szCs w:val="30"/>
        </w:rPr>
        <w:t xml:space="preserve">partant à la retraite et sans reprise par </w:t>
      </w:r>
      <w:r w:rsidR="00840744">
        <w:rPr>
          <w:sz w:val="30"/>
          <w:szCs w:val="30"/>
        </w:rPr>
        <w:t>ses descendants</w:t>
      </w:r>
      <w:r w:rsidR="00E9621F">
        <w:rPr>
          <w:sz w:val="30"/>
          <w:szCs w:val="30"/>
        </w:rPr>
        <w:t>, vend l’établissement au Groupe HPA, aujourd’hui propriétaire de plusieurs établissements SSR Addictologie en France.</w:t>
      </w:r>
      <w:r>
        <w:rPr>
          <w:sz w:val="30"/>
          <w:szCs w:val="30"/>
        </w:rPr>
        <w:t xml:space="preserve"> </w:t>
      </w:r>
    </w:p>
    <w:p w:rsidR="00AA3A90" w:rsidRPr="00AA3A90" w:rsidRDefault="00AA3A90" w:rsidP="00AA3A90">
      <w:pPr>
        <w:jc w:val="both"/>
        <w:rPr>
          <w:sz w:val="30"/>
          <w:szCs w:val="30"/>
        </w:rPr>
      </w:pPr>
    </w:p>
    <w:p w:rsidR="00AA3A90" w:rsidRPr="00AA3A90" w:rsidRDefault="00AA3A90" w:rsidP="00AA3A90">
      <w:pPr>
        <w:jc w:val="both"/>
        <w:rPr>
          <w:sz w:val="30"/>
          <w:szCs w:val="30"/>
        </w:rPr>
      </w:pPr>
      <w:r w:rsidRPr="00AA3A90">
        <w:rPr>
          <w:sz w:val="30"/>
          <w:szCs w:val="30"/>
        </w:rPr>
        <w:t>LE CHÂTEAU</w:t>
      </w:r>
    </w:p>
    <w:p w:rsidR="00AA3A90" w:rsidRPr="00AA3A90" w:rsidRDefault="00AA3A90" w:rsidP="00AA3A90">
      <w:pPr>
        <w:jc w:val="both"/>
        <w:rPr>
          <w:sz w:val="30"/>
          <w:szCs w:val="30"/>
        </w:rPr>
      </w:pPr>
      <w:r w:rsidRPr="00AA3A90">
        <w:rPr>
          <w:sz w:val="30"/>
          <w:szCs w:val="30"/>
        </w:rPr>
        <w:t>Le domaine du château s’étendait sur plusieurs centaines d’hectares. À l’origine, une maison de maître était assise sur les fondations même du château.</w:t>
      </w:r>
    </w:p>
    <w:p w:rsidR="00AA3A90" w:rsidRPr="00AA3A90" w:rsidRDefault="00AA3A90" w:rsidP="00AA3A90">
      <w:pPr>
        <w:jc w:val="both"/>
        <w:rPr>
          <w:sz w:val="30"/>
          <w:szCs w:val="30"/>
        </w:rPr>
      </w:pPr>
      <w:r w:rsidRPr="00AA3A90">
        <w:rPr>
          <w:sz w:val="30"/>
          <w:szCs w:val="30"/>
        </w:rPr>
        <w:t xml:space="preserve">Les travaux débutèrent en 1902 pour se terminer impérativement en 1910, date à laquelle sa fille Marguerite devait se marier. Largement influencée par ses nombreux voyages à Florence, elle fit appel à </w:t>
      </w:r>
      <w:r w:rsidR="008E54F9">
        <w:rPr>
          <w:sz w:val="30"/>
          <w:szCs w:val="30"/>
        </w:rPr>
        <w:t>l’</w:t>
      </w:r>
      <w:r w:rsidRPr="00AA3A90">
        <w:rPr>
          <w:sz w:val="30"/>
          <w:szCs w:val="30"/>
        </w:rPr>
        <w:t xml:space="preserve">architecte </w:t>
      </w:r>
      <w:r w:rsidR="009A43B6">
        <w:rPr>
          <w:sz w:val="30"/>
          <w:szCs w:val="30"/>
        </w:rPr>
        <w:t>départemental</w:t>
      </w:r>
      <w:r w:rsidR="008E54F9">
        <w:rPr>
          <w:sz w:val="30"/>
          <w:szCs w:val="30"/>
        </w:rPr>
        <w:t xml:space="preserve"> GERMAIN Olivier </w:t>
      </w:r>
      <w:r w:rsidRPr="00AA3A90">
        <w:rPr>
          <w:sz w:val="30"/>
          <w:szCs w:val="30"/>
        </w:rPr>
        <w:t xml:space="preserve">pour l’élaboration de l’édifice. Le château rappelle le style italien mais aussi toulousain avec les briques en argile cuite cintrant le bâtiment, la toiture et ses tuiles vernissées, ainsi que les </w:t>
      </w:r>
      <w:proofErr w:type="spellStart"/>
      <w:r w:rsidRPr="00AA3A90">
        <w:rPr>
          <w:sz w:val="30"/>
          <w:szCs w:val="30"/>
        </w:rPr>
        <w:t>scraffitos</w:t>
      </w:r>
      <w:proofErr w:type="spellEnd"/>
      <w:r w:rsidRPr="00AA3A90">
        <w:rPr>
          <w:sz w:val="30"/>
          <w:szCs w:val="30"/>
        </w:rPr>
        <w:t xml:space="preserve"> (enduit gratté laissant apparaître la première couche) sur les tours (réalisés entre 1928 et 1939) lui donnant l’allure que nous lui connaissons.</w:t>
      </w:r>
    </w:p>
    <w:p w:rsidR="00AA3A90" w:rsidRPr="00AA3A90" w:rsidRDefault="00AA3A90" w:rsidP="00AA3A90">
      <w:pPr>
        <w:jc w:val="both"/>
        <w:rPr>
          <w:sz w:val="30"/>
          <w:szCs w:val="30"/>
        </w:rPr>
      </w:pPr>
      <w:r w:rsidRPr="00AA3A90">
        <w:rPr>
          <w:sz w:val="30"/>
          <w:szCs w:val="30"/>
        </w:rPr>
        <w:t>Le lieu a gardé sa structure ancienne avec son parquet et ses vitraux, sa cheminée dans la salle à manger et le mobilier de style Louis XV.</w:t>
      </w:r>
    </w:p>
    <w:p w:rsidR="00AA3A90" w:rsidRPr="00AA3A90" w:rsidRDefault="00AA3A90" w:rsidP="00AA3A90">
      <w:pPr>
        <w:jc w:val="both"/>
        <w:rPr>
          <w:sz w:val="30"/>
          <w:szCs w:val="30"/>
        </w:rPr>
      </w:pPr>
      <w:r w:rsidRPr="00AA3A90">
        <w:rPr>
          <w:sz w:val="30"/>
          <w:szCs w:val="30"/>
        </w:rPr>
        <w:t>Quant au parc, il est aujourd’hui étendu sur six hectares. Les essences de bois ont été plantées lors de la création du domaine et comportent certaines espèces rares.</w:t>
      </w:r>
    </w:p>
    <w:p w:rsidR="00AA3A90" w:rsidRPr="00AA3A90" w:rsidRDefault="00AA3A90" w:rsidP="00AA3A90">
      <w:pPr>
        <w:jc w:val="both"/>
        <w:rPr>
          <w:sz w:val="30"/>
          <w:szCs w:val="30"/>
        </w:rPr>
      </w:pPr>
      <w:r w:rsidRPr="00AA3A90">
        <w:rPr>
          <w:sz w:val="30"/>
          <w:szCs w:val="30"/>
        </w:rPr>
        <w:t>Ainsi, en plus des essences naturelles de la région, vous pouvez découvrir au hasard d’une promenade, des Cèdres magnifiques et un Genévrier géant, très rare car, à l’origine, c’est un arbuste.</w:t>
      </w:r>
    </w:p>
    <w:p w:rsidR="00AA3A90" w:rsidRPr="007D334F" w:rsidRDefault="00AA3A90" w:rsidP="00AA3A90">
      <w:pPr>
        <w:jc w:val="both"/>
        <w:rPr>
          <w:i/>
          <w:iCs/>
        </w:rPr>
      </w:pPr>
    </w:p>
    <w:p w:rsidR="00AA3A90" w:rsidRDefault="00AA3A90" w:rsidP="00AA3A90">
      <w:pPr>
        <w:jc w:val="both"/>
        <w:rPr>
          <w:i/>
          <w:iCs/>
        </w:rPr>
      </w:pPr>
      <w:r w:rsidRPr="007D334F">
        <w:rPr>
          <w:i/>
          <w:iCs/>
        </w:rPr>
        <w:t>(D’après les propos recueillis auprès de Monsieur André MARIE</w:t>
      </w:r>
      <w:r w:rsidR="0066217F">
        <w:rPr>
          <w:i/>
          <w:iCs/>
        </w:rPr>
        <w:t>, ancien propriétaire</w:t>
      </w:r>
      <w:r w:rsidRPr="007D334F">
        <w:rPr>
          <w:i/>
          <w:iCs/>
        </w:rPr>
        <w:t>).</w:t>
      </w:r>
    </w:p>
    <w:p w:rsidR="00AA3A90" w:rsidRPr="00AA3A90" w:rsidRDefault="00AA3A90" w:rsidP="00AA3A90">
      <w:pPr>
        <w:rPr>
          <w:rFonts w:eastAsia="PalaceScriptMT-SemiBold"/>
        </w:rPr>
      </w:pPr>
    </w:p>
    <w:p w:rsidR="008E54F9" w:rsidRDefault="008E54F9" w:rsidP="00AE4EEA">
      <w:pPr>
        <w:pStyle w:val="Titre1"/>
        <w:spacing w:before="120"/>
        <w:rPr>
          <w:rFonts w:ascii="Lucida Calligraphy" w:eastAsia="PalaceScriptMT-SemiBold" w:hAnsi="Lucida Calligraphy" w:cs="PalaceScriptMT-SemiBold"/>
          <w:b/>
          <w:bCs/>
          <w:i/>
          <w:iCs/>
          <w:color w:val="C00000"/>
          <w:sz w:val="60"/>
          <w:szCs w:val="60"/>
        </w:rPr>
      </w:pPr>
      <w:bookmarkStart w:id="18" w:name="_Toc480449150"/>
    </w:p>
    <w:p w:rsidR="000709E5" w:rsidRDefault="000709E5" w:rsidP="00AE4EEA">
      <w:pPr>
        <w:pStyle w:val="Titre1"/>
        <w:spacing w:before="120"/>
        <w:rPr>
          <w:rFonts w:ascii="Lucida Calligraphy" w:eastAsia="PalaceScriptMT-SemiBold" w:hAnsi="Lucida Calligraphy" w:cs="PalaceScriptMT-SemiBold"/>
          <w:b/>
          <w:bCs/>
          <w:i/>
          <w:iCs/>
          <w:color w:val="C00000"/>
          <w:sz w:val="60"/>
          <w:szCs w:val="60"/>
        </w:rPr>
      </w:pPr>
    </w:p>
    <w:p w:rsidR="000709E5" w:rsidRDefault="000709E5" w:rsidP="000709E5">
      <w:pPr>
        <w:rPr>
          <w:rFonts w:eastAsia="PalaceScriptMT-SemiBold"/>
        </w:rPr>
      </w:pPr>
    </w:p>
    <w:p w:rsidR="000709E5" w:rsidRDefault="000709E5" w:rsidP="000709E5">
      <w:pPr>
        <w:rPr>
          <w:rFonts w:eastAsia="PalaceScriptMT-SemiBold"/>
        </w:rPr>
      </w:pPr>
    </w:p>
    <w:p w:rsidR="000709E5" w:rsidRDefault="000709E5" w:rsidP="000709E5">
      <w:pPr>
        <w:rPr>
          <w:rFonts w:eastAsia="PalaceScriptMT-SemiBold"/>
        </w:rPr>
      </w:pPr>
    </w:p>
    <w:p w:rsidR="000709E5" w:rsidRPr="000709E5" w:rsidRDefault="006C5610" w:rsidP="000709E5">
      <w:pPr>
        <w:rPr>
          <w:rFonts w:eastAsia="PalaceScriptMT-SemiBold"/>
        </w:rPr>
      </w:pPr>
      <w:r>
        <w:rPr>
          <w:noProof/>
          <w:lang w:eastAsia="fr-FR"/>
        </w:rPr>
        <w:drawing>
          <wp:anchor distT="0" distB="0" distL="114300" distR="114300" simplePos="0" relativeHeight="251737600" behindDoc="1" locked="0" layoutInCell="1" allowOverlap="1" wp14:anchorId="393F1D6E" wp14:editId="4558C9AC">
            <wp:simplePos x="0" y="0"/>
            <wp:positionH relativeFrom="column">
              <wp:posOffset>358775</wp:posOffset>
            </wp:positionH>
            <wp:positionV relativeFrom="page">
              <wp:posOffset>6924675</wp:posOffset>
            </wp:positionV>
            <wp:extent cx="5511800" cy="2972435"/>
            <wp:effectExtent l="0" t="0" r="69850" b="75565"/>
            <wp:wrapTight wrapText="bothSides">
              <wp:wrapPolygon edited="0">
                <wp:start x="0" y="0"/>
                <wp:lineTo x="0" y="21595"/>
                <wp:lineTo x="149" y="22011"/>
                <wp:lineTo x="21799" y="22011"/>
                <wp:lineTo x="21799" y="554"/>
                <wp:lineTo x="21650" y="0"/>
                <wp:lineTo x="0" y="0"/>
              </wp:wrapPolygon>
            </wp:wrapTight>
            <wp:docPr id="72" name="Image 72" descr="exten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tension (Sm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1800" cy="2972435"/>
                    </a:xfrm>
                    <a:prstGeom prst="rect">
                      <a:avLst/>
                    </a:prstGeom>
                    <a:noFill/>
                    <a:ln w="9525">
                      <a:noFill/>
                      <a:miter lim="800000"/>
                      <a:headEnd/>
                      <a:tailEnd/>
                    </a:ln>
                    <a:effectLst>
                      <a:outerShdw dist="107763" dir="2700000" algn="ctr" rotWithShape="0">
                        <a:srgbClr val="BFBFBF">
                          <a:alpha val="50000"/>
                        </a:srgbClr>
                      </a:outerShdw>
                    </a:effectLst>
                  </pic:spPr>
                </pic:pic>
              </a:graphicData>
            </a:graphic>
            <wp14:sizeRelH relativeFrom="margin">
              <wp14:pctWidth>0</wp14:pctWidth>
            </wp14:sizeRelH>
            <wp14:sizeRelV relativeFrom="margin">
              <wp14:pctHeight>0</wp14:pctHeight>
            </wp14:sizeRelV>
          </wp:anchor>
        </w:drawing>
      </w:r>
    </w:p>
    <w:p w:rsidR="000709E5" w:rsidRPr="000709E5" w:rsidRDefault="000709E5" w:rsidP="000709E5">
      <w:pPr>
        <w:rPr>
          <w:rFonts w:eastAsia="PalaceScriptMT-SemiBold"/>
        </w:rPr>
      </w:pPr>
    </w:p>
    <w:p w:rsidR="00DD6448" w:rsidRPr="005A7240" w:rsidRDefault="00DD6448" w:rsidP="00AE4EEA">
      <w:pPr>
        <w:pStyle w:val="Titre1"/>
        <w:spacing w:before="120"/>
        <w:rPr>
          <w:rFonts w:ascii="Lucida Fax" w:eastAsia="PalaceScriptMT-SemiBold" w:hAnsi="Lucida Fax" w:cs="PalaceScriptMT-SemiBold"/>
          <w:b/>
          <w:bCs/>
          <w:i/>
          <w:iCs/>
          <w:color w:val="1086B0"/>
          <w:sz w:val="60"/>
          <w:szCs w:val="60"/>
        </w:rPr>
      </w:pPr>
      <w:r w:rsidRPr="005A7240">
        <w:rPr>
          <w:rFonts w:ascii="Lucida Fax" w:eastAsia="PalaceScriptMT-SemiBold" w:hAnsi="Lucida Fax" w:cs="PalaceScriptMT-SemiBold"/>
          <w:b/>
          <w:bCs/>
          <w:i/>
          <w:iCs/>
          <w:color w:val="1086B0"/>
          <w:sz w:val="60"/>
          <w:szCs w:val="60"/>
        </w:rPr>
        <w:lastRenderedPageBreak/>
        <w:t>Présentation</w:t>
      </w:r>
      <w:bookmarkEnd w:id="18"/>
    </w:p>
    <w:p w:rsidR="00DD6448" w:rsidRPr="000C34FB" w:rsidRDefault="00DD6448">
      <w:pPr>
        <w:jc w:val="both"/>
        <w:rPr>
          <w:sz w:val="30"/>
          <w:szCs w:val="30"/>
        </w:rPr>
      </w:pPr>
      <w:r w:rsidRPr="000C34FB">
        <w:rPr>
          <w:sz w:val="30"/>
          <w:szCs w:val="30"/>
        </w:rPr>
        <w:t>Le château de Longues-</w:t>
      </w:r>
      <w:proofErr w:type="spellStart"/>
      <w:r w:rsidRPr="000C34FB">
        <w:rPr>
          <w:sz w:val="30"/>
          <w:szCs w:val="30"/>
        </w:rPr>
        <w:t>Aygues</w:t>
      </w:r>
      <w:proofErr w:type="spellEnd"/>
      <w:r w:rsidRPr="000C34FB">
        <w:rPr>
          <w:sz w:val="30"/>
          <w:szCs w:val="30"/>
        </w:rPr>
        <w:t>, est un centre de soins de suite et de réadaptation spécialisé dans les conduites addictives. Agréé par l’Agence Régionale de Santé, l’établissement est conventionné avec les organismes de Sécurité Sociale et de nombreuses mutuelles.</w:t>
      </w:r>
    </w:p>
    <w:p w:rsidR="00DD6448" w:rsidRPr="000C34FB" w:rsidRDefault="00DD6448">
      <w:pPr>
        <w:jc w:val="both"/>
        <w:rPr>
          <w:sz w:val="30"/>
          <w:szCs w:val="30"/>
        </w:rPr>
      </w:pPr>
      <w:r w:rsidRPr="000C34FB">
        <w:rPr>
          <w:sz w:val="30"/>
          <w:szCs w:val="30"/>
        </w:rPr>
        <w:t xml:space="preserve">Il dispose de 60 lits dont 6 chambres doubles. </w:t>
      </w:r>
    </w:p>
    <w:p w:rsidR="00DD6448" w:rsidRDefault="00DD6448">
      <w:pPr>
        <w:jc w:val="both"/>
        <w:rPr>
          <w:sz w:val="30"/>
          <w:szCs w:val="30"/>
        </w:rPr>
      </w:pPr>
      <w:r w:rsidRPr="000C34FB">
        <w:rPr>
          <w:sz w:val="30"/>
          <w:szCs w:val="30"/>
        </w:rPr>
        <w:t>Entouré d’un parc ombragé de 6 Ha le château de Longues-</w:t>
      </w:r>
      <w:proofErr w:type="spellStart"/>
      <w:r w:rsidRPr="000C34FB">
        <w:rPr>
          <w:sz w:val="30"/>
          <w:szCs w:val="30"/>
        </w:rPr>
        <w:t>Aygues</w:t>
      </w:r>
      <w:proofErr w:type="spellEnd"/>
      <w:r w:rsidRPr="000C34FB">
        <w:rPr>
          <w:sz w:val="30"/>
          <w:szCs w:val="30"/>
        </w:rPr>
        <w:t xml:space="preserve"> est situé à 1 km du village de Nègrepelisse.</w:t>
      </w:r>
    </w:p>
    <w:p w:rsidR="00DD6448" w:rsidRPr="005A7240" w:rsidRDefault="00DD6448" w:rsidP="00AE4EEA">
      <w:pPr>
        <w:pStyle w:val="Titre1"/>
        <w:spacing w:before="120"/>
        <w:rPr>
          <w:rFonts w:ascii="Lucida Fax" w:eastAsia="PalaceScriptMT-SemiBold" w:hAnsi="Lucida Fax" w:cs="PalaceScriptMT-SemiBold"/>
          <w:b/>
          <w:bCs/>
          <w:i/>
          <w:iCs/>
          <w:color w:val="1086B0"/>
          <w:sz w:val="56"/>
          <w:szCs w:val="60"/>
        </w:rPr>
      </w:pPr>
      <w:bookmarkStart w:id="19" w:name="_Toc480449151"/>
      <w:r w:rsidRPr="005A7240">
        <w:rPr>
          <w:rFonts w:ascii="Lucida Fax" w:eastAsia="PalaceScriptMT-SemiBold" w:hAnsi="Lucida Fax" w:cs="PalaceScriptMT-SemiBold"/>
          <w:b/>
          <w:bCs/>
          <w:i/>
          <w:iCs/>
          <w:color w:val="1086B0"/>
          <w:sz w:val="56"/>
          <w:szCs w:val="60"/>
        </w:rPr>
        <w:t>Informations</w:t>
      </w:r>
      <w:r w:rsidRPr="005A7240">
        <w:rPr>
          <w:rFonts w:ascii="Lucida Fax" w:eastAsia="PalaceScriptMT-SemiBold" w:hAnsi="Lucida Fax" w:cs="PalaceScriptMT-SemiBold"/>
          <w:b/>
          <w:bCs/>
          <w:i/>
          <w:iCs/>
          <w:color w:val="1086B0"/>
          <w:sz w:val="60"/>
          <w:szCs w:val="60"/>
        </w:rPr>
        <w:t xml:space="preserve"> médicales</w:t>
      </w:r>
      <w:bookmarkEnd w:id="19"/>
    </w:p>
    <w:p w:rsidR="00DD6448" w:rsidRPr="00F37D8C" w:rsidRDefault="00DD6448">
      <w:pPr>
        <w:jc w:val="both"/>
        <w:rPr>
          <w:rFonts w:ascii="Lucida Calligraphy" w:hAnsi="Lucida Calligraphy"/>
          <w:b/>
          <w:bCs/>
          <w:sz w:val="22"/>
          <w:szCs w:val="22"/>
        </w:rPr>
      </w:pPr>
    </w:p>
    <w:p w:rsidR="00DD6448" w:rsidRPr="00AE4EEA" w:rsidRDefault="00DD6448" w:rsidP="00AE4EEA">
      <w:pPr>
        <w:pStyle w:val="Titre2"/>
        <w:jc w:val="left"/>
        <w:rPr>
          <w:b/>
        </w:rPr>
      </w:pPr>
      <w:bookmarkStart w:id="20" w:name="_Toc480449152"/>
      <w:r w:rsidRPr="00AE4EEA">
        <w:rPr>
          <w:b/>
        </w:rPr>
        <w:t>Structure médicale</w:t>
      </w:r>
      <w:bookmarkEnd w:id="20"/>
    </w:p>
    <w:p w:rsidR="00DD6448" w:rsidRPr="000C34FB" w:rsidRDefault="00DD6448">
      <w:pPr>
        <w:jc w:val="both"/>
        <w:rPr>
          <w:b/>
          <w:bCs/>
          <w:sz w:val="30"/>
          <w:szCs w:val="30"/>
        </w:rPr>
      </w:pPr>
    </w:p>
    <w:p w:rsidR="00DD6448" w:rsidRPr="000C34FB" w:rsidRDefault="00DD6448">
      <w:pPr>
        <w:jc w:val="both"/>
        <w:rPr>
          <w:sz w:val="30"/>
          <w:szCs w:val="30"/>
        </w:rPr>
      </w:pPr>
      <w:r w:rsidRPr="000C34FB">
        <w:rPr>
          <w:sz w:val="30"/>
          <w:szCs w:val="30"/>
        </w:rPr>
        <w:t>Une équipe médicale assure en continu le suivi médical.</w:t>
      </w:r>
    </w:p>
    <w:p w:rsidR="00DD6448" w:rsidRPr="000C34FB" w:rsidRDefault="00DD6448">
      <w:pPr>
        <w:jc w:val="both"/>
        <w:rPr>
          <w:sz w:val="30"/>
          <w:szCs w:val="30"/>
        </w:rPr>
      </w:pPr>
      <w:r w:rsidRPr="000C34FB">
        <w:rPr>
          <w:sz w:val="30"/>
          <w:szCs w:val="30"/>
        </w:rPr>
        <w:t xml:space="preserve">Une équipe pluridisciplinaire assure votre prise en charge afin d’élaborer avec vous votre projet de soins et de vous guider dans votre démarche. </w:t>
      </w:r>
    </w:p>
    <w:p w:rsidR="00DD6448" w:rsidRPr="000C34FB" w:rsidRDefault="00DD6448">
      <w:pPr>
        <w:jc w:val="both"/>
        <w:rPr>
          <w:sz w:val="30"/>
          <w:szCs w:val="30"/>
        </w:rPr>
      </w:pPr>
    </w:p>
    <w:p w:rsidR="00DD6448" w:rsidRPr="000C34FB" w:rsidRDefault="00DD6448">
      <w:pPr>
        <w:jc w:val="both"/>
        <w:rPr>
          <w:sz w:val="30"/>
          <w:szCs w:val="30"/>
        </w:rPr>
      </w:pPr>
      <w:r w:rsidRPr="002674CA">
        <w:rPr>
          <w:sz w:val="30"/>
          <w:szCs w:val="30"/>
        </w:rPr>
        <w:t>Les différentes catégories de professionnels qui exercent dans l’établissement sont identifiables grâce aux badges indiquant leur prénom et leur qualification.</w:t>
      </w:r>
    </w:p>
    <w:p w:rsidR="00DD6448" w:rsidRPr="000C34FB" w:rsidRDefault="00DD6448">
      <w:pPr>
        <w:jc w:val="both"/>
        <w:rPr>
          <w:sz w:val="30"/>
          <w:szCs w:val="30"/>
        </w:rPr>
      </w:pPr>
    </w:p>
    <w:p w:rsidR="00DD6448" w:rsidRPr="000C34FB" w:rsidRDefault="00DD6448" w:rsidP="00AE4EEA">
      <w:pPr>
        <w:pStyle w:val="Titre2"/>
        <w:jc w:val="left"/>
        <w:rPr>
          <w:b/>
          <w:bCs/>
          <w:sz w:val="30"/>
          <w:szCs w:val="30"/>
        </w:rPr>
      </w:pPr>
      <w:bookmarkStart w:id="21" w:name="_Toc480449153"/>
      <w:r w:rsidRPr="00AE4EEA">
        <w:rPr>
          <w:b/>
        </w:rPr>
        <w:t xml:space="preserve">Le soin </w:t>
      </w:r>
      <w:r w:rsidR="003554A5">
        <w:rPr>
          <w:b/>
        </w:rPr>
        <w:t>à la Clinique du</w:t>
      </w:r>
      <w:r w:rsidRPr="00AE4EEA">
        <w:rPr>
          <w:b/>
        </w:rPr>
        <w:t xml:space="preserve"> château de Longues-</w:t>
      </w:r>
      <w:proofErr w:type="spellStart"/>
      <w:r w:rsidRPr="00AE4EEA">
        <w:rPr>
          <w:b/>
        </w:rPr>
        <w:t>Aygues</w:t>
      </w:r>
      <w:bookmarkEnd w:id="21"/>
      <w:proofErr w:type="spellEnd"/>
    </w:p>
    <w:p w:rsidR="00DD6448" w:rsidRPr="000C34FB" w:rsidRDefault="00DD6448">
      <w:pPr>
        <w:rPr>
          <w:sz w:val="30"/>
          <w:szCs w:val="30"/>
        </w:rPr>
      </w:pPr>
    </w:p>
    <w:p w:rsidR="00DD6448" w:rsidRPr="000C34FB" w:rsidRDefault="00DD6448">
      <w:pPr>
        <w:jc w:val="both"/>
        <w:rPr>
          <w:sz w:val="30"/>
          <w:szCs w:val="30"/>
        </w:rPr>
      </w:pPr>
      <w:r w:rsidRPr="000C34FB">
        <w:rPr>
          <w:sz w:val="30"/>
          <w:szCs w:val="30"/>
        </w:rPr>
        <w:t>Le projet thérapeutique</w:t>
      </w:r>
      <w:r w:rsidR="003554A5">
        <w:rPr>
          <w:sz w:val="30"/>
          <w:szCs w:val="30"/>
        </w:rPr>
        <w:t xml:space="preserve"> </w:t>
      </w:r>
    </w:p>
    <w:p w:rsidR="00DD6448" w:rsidRPr="000C34FB" w:rsidRDefault="00DD6448">
      <w:pPr>
        <w:jc w:val="both"/>
        <w:rPr>
          <w:sz w:val="30"/>
          <w:szCs w:val="30"/>
        </w:rPr>
      </w:pPr>
    </w:p>
    <w:p w:rsidR="00DD6448" w:rsidRPr="000C34FB" w:rsidRDefault="00DD6448">
      <w:pPr>
        <w:jc w:val="both"/>
        <w:rPr>
          <w:sz w:val="30"/>
          <w:szCs w:val="30"/>
        </w:rPr>
      </w:pPr>
      <w:r w:rsidRPr="000C34FB">
        <w:rPr>
          <w:sz w:val="30"/>
          <w:szCs w:val="30"/>
        </w:rPr>
        <w:t>L’objectif commun poursuivi par l’équipe développe trois points :</w:t>
      </w:r>
    </w:p>
    <w:p w:rsidR="00DD6448" w:rsidRPr="000C34FB" w:rsidRDefault="00DD6448">
      <w:pPr>
        <w:numPr>
          <w:ilvl w:val="0"/>
          <w:numId w:val="2"/>
        </w:numPr>
        <w:jc w:val="both"/>
        <w:rPr>
          <w:sz w:val="30"/>
          <w:szCs w:val="30"/>
        </w:rPr>
      </w:pPr>
      <w:r w:rsidRPr="000C34FB">
        <w:rPr>
          <w:sz w:val="30"/>
          <w:szCs w:val="30"/>
        </w:rPr>
        <w:t xml:space="preserve">Un travail d’éducation thérapeutique pour la mise à distance du </w:t>
      </w:r>
      <w:r w:rsidR="003A5B59">
        <w:rPr>
          <w:sz w:val="30"/>
          <w:szCs w:val="30"/>
        </w:rPr>
        <w:t xml:space="preserve">produit </w:t>
      </w:r>
      <w:r w:rsidRPr="000C34FB">
        <w:rPr>
          <w:sz w:val="30"/>
          <w:szCs w:val="30"/>
        </w:rPr>
        <w:t>ou des substances par le patient. Ce travail induit une connaissance du produit et de ses effets sur la dimension physique, psychique, sociale et légale.</w:t>
      </w:r>
    </w:p>
    <w:p w:rsidR="00DD6448" w:rsidRPr="000C34FB" w:rsidRDefault="00DD6448">
      <w:pPr>
        <w:numPr>
          <w:ilvl w:val="0"/>
          <w:numId w:val="2"/>
        </w:numPr>
        <w:jc w:val="both"/>
        <w:rPr>
          <w:sz w:val="30"/>
          <w:szCs w:val="30"/>
        </w:rPr>
      </w:pPr>
      <w:r w:rsidRPr="000C34FB">
        <w:rPr>
          <w:sz w:val="30"/>
          <w:szCs w:val="30"/>
        </w:rPr>
        <w:t>Un travail sur l’image de soi qui poursuit trois objectifs :</w:t>
      </w:r>
    </w:p>
    <w:p w:rsidR="00DD6448" w:rsidRPr="000C34FB" w:rsidRDefault="00DD6448">
      <w:pPr>
        <w:numPr>
          <w:ilvl w:val="1"/>
          <w:numId w:val="9"/>
        </w:numPr>
        <w:jc w:val="both"/>
        <w:rPr>
          <w:sz w:val="30"/>
          <w:szCs w:val="30"/>
        </w:rPr>
      </w:pPr>
      <w:r w:rsidRPr="000C34FB">
        <w:rPr>
          <w:sz w:val="30"/>
          <w:szCs w:val="30"/>
        </w:rPr>
        <w:t>Travailler, trouver ou retrouver une identité propre, sortir de la stigmatisation (car l’identité de l’individu est souvent réduite à son comportement).</w:t>
      </w:r>
    </w:p>
    <w:p w:rsidR="00DD6448" w:rsidRPr="000C34FB" w:rsidRDefault="00DD6448">
      <w:pPr>
        <w:numPr>
          <w:ilvl w:val="1"/>
          <w:numId w:val="9"/>
        </w:numPr>
        <w:jc w:val="both"/>
        <w:rPr>
          <w:sz w:val="30"/>
          <w:szCs w:val="30"/>
        </w:rPr>
      </w:pPr>
      <w:r w:rsidRPr="000C34FB">
        <w:rPr>
          <w:sz w:val="30"/>
          <w:szCs w:val="30"/>
        </w:rPr>
        <w:t>Sortir du cercle vicieux de la culpabilité, de l’échec, du déni.</w:t>
      </w:r>
    </w:p>
    <w:p w:rsidR="00DD6448" w:rsidRPr="000C34FB" w:rsidRDefault="00DD6448">
      <w:pPr>
        <w:numPr>
          <w:ilvl w:val="1"/>
          <w:numId w:val="9"/>
        </w:numPr>
        <w:jc w:val="both"/>
        <w:rPr>
          <w:sz w:val="30"/>
          <w:szCs w:val="30"/>
        </w:rPr>
      </w:pPr>
      <w:r w:rsidRPr="000C34FB">
        <w:rPr>
          <w:sz w:val="30"/>
          <w:szCs w:val="30"/>
        </w:rPr>
        <w:t>Travailler sur la réassurance, être capable de repérer et d’utiliser ses ressources</w:t>
      </w:r>
    </w:p>
    <w:p w:rsidR="00DD6448" w:rsidRPr="000C34FB" w:rsidRDefault="00DD6448">
      <w:pPr>
        <w:numPr>
          <w:ilvl w:val="0"/>
          <w:numId w:val="2"/>
        </w:numPr>
        <w:jc w:val="both"/>
        <w:rPr>
          <w:sz w:val="30"/>
          <w:szCs w:val="30"/>
        </w:rPr>
      </w:pPr>
      <w:r w:rsidRPr="000C34FB">
        <w:rPr>
          <w:sz w:val="30"/>
          <w:szCs w:val="30"/>
        </w:rPr>
        <w:t>Un travail sur la régulation des émotions et du stress pour :</w:t>
      </w:r>
    </w:p>
    <w:p w:rsidR="00DD6448" w:rsidRPr="000C34FB" w:rsidRDefault="00DD6448">
      <w:pPr>
        <w:numPr>
          <w:ilvl w:val="1"/>
          <w:numId w:val="11"/>
        </w:numPr>
        <w:jc w:val="both"/>
        <w:rPr>
          <w:sz w:val="30"/>
          <w:szCs w:val="30"/>
        </w:rPr>
      </w:pPr>
      <w:r w:rsidRPr="000C34FB">
        <w:rPr>
          <w:sz w:val="30"/>
          <w:szCs w:val="30"/>
        </w:rPr>
        <w:t>Éviter la gestion des émotions par la consommation</w:t>
      </w:r>
    </w:p>
    <w:p w:rsidR="00DD6448" w:rsidRPr="000C34FB" w:rsidRDefault="00DD6448">
      <w:pPr>
        <w:numPr>
          <w:ilvl w:val="1"/>
          <w:numId w:val="11"/>
        </w:numPr>
        <w:jc w:val="both"/>
        <w:rPr>
          <w:sz w:val="30"/>
          <w:szCs w:val="30"/>
        </w:rPr>
      </w:pPr>
      <w:r w:rsidRPr="000C34FB">
        <w:rPr>
          <w:sz w:val="30"/>
          <w:szCs w:val="30"/>
        </w:rPr>
        <w:t>Permettre le développement ou l’utilisation de compétences personnelles pour gérer les émotions</w:t>
      </w:r>
    </w:p>
    <w:p w:rsidR="002F2D53" w:rsidRDefault="00DD6448" w:rsidP="002F2D53">
      <w:pPr>
        <w:jc w:val="both"/>
        <w:rPr>
          <w:sz w:val="30"/>
          <w:szCs w:val="30"/>
        </w:rPr>
      </w:pPr>
      <w:r w:rsidRPr="000C34FB">
        <w:rPr>
          <w:sz w:val="30"/>
          <w:szCs w:val="30"/>
        </w:rPr>
        <w:t xml:space="preserve">Vous trouverez le détail du projet thérapeutique en Annexe </w:t>
      </w:r>
      <w:r w:rsidR="00AA3A90">
        <w:rPr>
          <w:sz w:val="30"/>
          <w:szCs w:val="30"/>
        </w:rPr>
        <w:t>4</w:t>
      </w:r>
    </w:p>
    <w:p w:rsidR="00DD6448" w:rsidRPr="004C651B" w:rsidRDefault="00DD6448" w:rsidP="00DE5F6F">
      <w:pPr>
        <w:pStyle w:val="Titre1"/>
        <w:spacing w:before="120"/>
        <w:rPr>
          <w:rFonts w:ascii="Lucida Fax" w:eastAsia="PalaceScriptMT-SemiBold" w:hAnsi="Lucida Fax" w:cs="PalaceScriptMT-SemiBold"/>
          <w:b/>
          <w:bCs/>
          <w:i/>
          <w:iCs/>
          <w:color w:val="1086B0"/>
          <w:sz w:val="60"/>
          <w:szCs w:val="60"/>
        </w:rPr>
      </w:pPr>
      <w:bookmarkStart w:id="22" w:name="_Toc480449154"/>
      <w:r w:rsidRPr="004C651B">
        <w:rPr>
          <w:rFonts w:ascii="Lucida Fax" w:eastAsia="PalaceScriptMT-SemiBold" w:hAnsi="Lucida Fax" w:cs="PalaceScriptMT-SemiBold"/>
          <w:b/>
          <w:bCs/>
          <w:i/>
          <w:iCs/>
          <w:color w:val="1086B0"/>
          <w:sz w:val="60"/>
          <w:szCs w:val="60"/>
        </w:rPr>
        <w:lastRenderedPageBreak/>
        <w:t>Votre admission</w:t>
      </w:r>
      <w:bookmarkEnd w:id="22"/>
    </w:p>
    <w:p w:rsidR="00DD6448" w:rsidRPr="002F2D53" w:rsidRDefault="00DD6448">
      <w:pPr>
        <w:jc w:val="both"/>
        <w:rPr>
          <w:sz w:val="30"/>
          <w:szCs w:val="30"/>
        </w:rPr>
      </w:pPr>
    </w:p>
    <w:p w:rsidR="00DD6448" w:rsidRPr="002F2D53" w:rsidRDefault="00DD6448">
      <w:pPr>
        <w:jc w:val="both"/>
        <w:rPr>
          <w:b/>
          <w:bCs/>
          <w:sz w:val="30"/>
          <w:szCs w:val="30"/>
        </w:rPr>
      </w:pPr>
      <w:r w:rsidRPr="002F2D53">
        <w:rPr>
          <w:b/>
          <w:bCs/>
          <w:sz w:val="30"/>
          <w:szCs w:val="30"/>
        </w:rPr>
        <w:t>Formalités préalables :</w:t>
      </w:r>
    </w:p>
    <w:p w:rsidR="00DD6448" w:rsidRPr="002F2D53" w:rsidRDefault="00DD6448">
      <w:pPr>
        <w:jc w:val="both"/>
        <w:rPr>
          <w:sz w:val="30"/>
          <w:szCs w:val="30"/>
        </w:rPr>
      </w:pPr>
    </w:p>
    <w:p w:rsidR="00DD6448" w:rsidRPr="002F2D53" w:rsidRDefault="00DD6448">
      <w:pPr>
        <w:jc w:val="both"/>
        <w:rPr>
          <w:sz w:val="30"/>
          <w:szCs w:val="30"/>
        </w:rPr>
      </w:pPr>
      <w:r w:rsidRPr="002F2D53">
        <w:rPr>
          <w:sz w:val="30"/>
          <w:szCs w:val="30"/>
        </w:rPr>
        <w:t xml:space="preserve"> Pour obtenir votre admission au Château de Longues-</w:t>
      </w:r>
      <w:proofErr w:type="spellStart"/>
      <w:r w:rsidRPr="002F2D53">
        <w:rPr>
          <w:sz w:val="30"/>
          <w:szCs w:val="30"/>
        </w:rPr>
        <w:t>Aygues</w:t>
      </w:r>
      <w:proofErr w:type="spellEnd"/>
      <w:r w:rsidRPr="002F2D53">
        <w:rPr>
          <w:sz w:val="30"/>
          <w:szCs w:val="30"/>
        </w:rPr>
        <w:t xml:space="preserve"> vous devez :</w:t>
      </w:r>
    </w:p>
    <w:p w:rsidR="00DD6448" w:rsidRPr="002F2D53" w:rsidRDefault="00DD6448">
      <w:pPr>
        <w:numPr>
          <w:ilvl w:val="0"/>
          <w:numId w:val="1"/>
        </w:numPr>
        <w:jc w:val="both"/>
        <w:rPr>
          <w:sz w:val="30"/>
          <w:szCs w:val="30"/>
        </w:rPr>
      </w:pPr>
      <w:r w:rsidRPr="002F2D53">
        <w:rPr>
          <w:sz w:val="30"/>
          <w:szCs w:val="30"/>
        </w:rPr>
        <w:t>Être majeur</w:t>
      </w:r>
    </w:p>
    <w:p w:rsidR="00DD6448" w:rsidRPr="002F2D53" w:rsidRDefault="00DD6448">
      <w:pPr>
        <w:numPr>
          <w:ilvl w:val="0"/>
          <w:numId w:val="1"/>
        </w:numPr>
        <w:jc w:val="both"/>
        <w:rPr>
          <w:b/>
          <w:sz w:val="30"/>
          <w:szCs w:val="30"/>
        </w:rPr>
      </w:pPr>
      <w:r w:rsidRPr="002F2D53">
        <w:rPr>
          <w:sz w:val="30"/>
          <w:szCs w:val="30"/>
        </w:rPr>
        <w:t xml:space="preserve">Demander à votre médecin </w:t>
      </w:r>
      <w:proofErr w:type="spellStart"/>
      <w:r w:rsidRPr="002F2D53">
        <w:rPr>
          <w:sz w:val="30"/>
          <w:szCs w:val="30"/>
        </w:rPr>
        <w:t>adresseur</w:t>
      </w:r>
      <w:proofErr w:type="spellEnd"/>
      <w:r w:rsidRPr="002F2D53">
        <w:rPr>
          <w:sz w:val="30"/>
          <w:szCs w:val="30"/>
        </w:rPr>
        <w:t xml:space="preserve"> d’envoyer au médecin de l’établissement un dossier médical afin que ce dernier puisse </w:t>
      </w:r>
      <w:r w:rsidR="003A5B59">
        <w:rPr>
          <w:sz w:val="30"/>
          <w:szCs w:val="30"/>
        </w:rPr>
        <w:t xml:space="preserve">se </w:t>
      </w:r>
      <w:r w:rsidRPr="002F2D53">
        <w:rPr>
          <w:sz w:val="30"/>
          <w:szCs w:val="30"/>
        </w:rPr>
        <w:t xml:space="preserve">prononcer </w:t>
      </w:r>
      <w:r w:rsidR="003A5B59">
        <w:rPr>
          <w:sz w:val="30"/>
          <w:szCs w:val="30"/>
        </w:rPr>
        <w:t xml:space="preserve">pour </w:t>
      </w:r>
      <w:r w:rsidRPr="002F2D53">
        <w:rPr>
          <w:sz w:val="30"/>
          <w:szCs w:val="30"/>
        </w:rPr>
        <w:t xml:space="preserve">votre admission. (Imprimés fournis sur demande ou sur le site : </w:t>
      </w:r>
      <w:hyperlink r:id="rId34" w:history="1">
        <w:r w:rsidR="00266DD0" w:rsidRPr="00266DD0">
          <w:rPr>
            <w:rStyle w:val="Lienhypertexte"/>
          </w:rPr>
          <w:t>http://clinique-du-chateau-de-longues-aygues.fr/</w:t>
        </w:r>
      </w:hyperlink>
      <w:r w:rsidRPr="002F2D53">
        <w:rPr>
          <w:color w:val="000000"/>
          <w:sz w:val="30"/>
          <w:szCs w:val="30"/>
        </w:rPr>
        <w:t>).</w:t>
      </w:r>
      <w:r w:rsidRPr="002F2D53">
        <w:rPr>
          <w:sz w:val="30"/>
          <w:szCs w:val="30"/>
        </w:rPr>
        <w:t xml:space="preserve"> </w:t>
      </w:r>
      <w:r w:rsidRPr="002F2D53">
        <w:rPr>
          <w:b/>
          <w:sz w:val="30"/>
          <w:szCs w:val="30"/>
        </w:rPr>
        <w:t>Vous ne pourrez être admis qu’après votre sevrage.</w:t>
      </w:r>
    </w:p>
    <w:p w:rsidR="00DD6448" w:rsidRPr="002F2D53" w:rsidRDefault="00DD6448">
      <w:pPr>
        <w:numPr>
          <w:ilvl w:val="0"/>
          <w:numId w:val="1"/>
        </w:numPr>
        <w:jc w:val="both"/>
        <w:rPr>
          <w:sz w:val="30"/>
          <w:szCs w:val="30"/>
        </w:rPr>
      </w:pPr>
      <w:r w:rsidRPr="002F2D53">
        <w:rPr>
          <w:sz w:val="30"/>
          <w:szCs w:val="30"/>
        </w:rPr>
        <w:t>Obtenir de votre caisse de sécurité sociale une prise en charge des frais de séjour.</w:t>
      </w:r>
    </w:p>
    <w:p w:rsidR="00DD6448" w:rsidRPr="002F2D53" w:rsidRDefault="00DD6448">
      <w:pPr>
        <w:jc w:val="both"/>
        <w:rPr>
          <w:sz w:val="30"/>
          <w:szCs w:val="30"/>
        </w:rPr>
      </w:pPr>
    </w:p>
    <w:p w:rsidR="00DD6448" w:rsidRPr="002F2D53" w:rsidRDefault="00DD6448">
      <w:pPr>
        <w:jc w:val="both"/>
        <w:rPr>
          <w:sz w:val="30"/>
          <w:szCs w:val="30"/>
        </w:rPr>
      </w:pPr>
      <w:r w:rsidRPr="002F2D53">
        <w:rPr>
          <w:sz w:val="30"/>
          <w:szCs w:val="30"/>
        </w:rPr>
        <w:t>Vous êtes invité lors de votre admission à vous munir des documents suivants :</w:t>
      </w:r>
    </w:p>
    <w:p w:rsidR="00DD6448" w:rsidRPr="002F2D53" w:rsidRDefault="00DD6448">
      <w:pPr>
        <w:numPr>
          <w:ilvl w:val="0"/>
          <w:numId w:val="10"/>
        </w:numPr>
        <w:jc w:val="both"/>
        <w:rPr>
          <w:sz w:val="30"/>
          <w:szCs w:val="30"/>
        </w:rPr>
      </w:pPr>
      <w:r w:rsidRPr="002F2D53">
        <w:rPr>
          <w:sz w:val="30"/>
          <w:szCs w:val="30"/>
        </w:rPr>
        <w:t>votre carte d’identité</w:t>
      </w:r>
    </w:p>
    <w:p w:rsidR="00DD6448" w:rsidRPr="002F2D53" w:rsidRDefault="00DD6448">
      <w:pPr>
        <w:numPr>
          <w:ilvl w:val="0"/>
          <w:numId w:val="10"/>
        </w:numPr>
        <w:jc w:val="both"/>
        <w:rPr>
          <w:sz w:val="30"/>
          <w:szCs w:val="30"/>
        </w:rPr>
      </w:pPr>
      <w:r w:rsidRPr="002F2D53">
        <w:rPr>
          <w:sz w:val="30"/>
          <w:szCs w:val="30"/>
        </w:rPr>
        <w:t>votre prise en charge sécurité sociale, ou à défaut votre carte d’assuré social mentionnant l’ouverture des droits.</w:t>
      </w:r>
    </w:p>
    <w:p w:rsidR="00DD6448" w:rsidRPr="002F2D53" w:rsidRDefault="00DD6448">
      <w:pPr>
        <w:numPr>
          <w:ilvl w:val="0"/>
          <w:numId w:val="10"/>
        </w:numPr>
        <w:jc w:val="both"/>
        <w:rPr>
          <w:sz w:val="30"/>
          <w:szCs w:val="30"/>
        </w:rPr>
      </w:pPr>
      <w:r w:rsidRPr="002F2D53">
        <w:rPr>
          <w:sz w:val="30"/>
          <w:szCs w:val="30"/>
        </w:rPr>
        <w:t xml:space="preserve">Votre </w:t>
      </w:r>
      <w:r w:rsidRPr="002F2D53">
        <w:rPr>
          <w:b/>
          <w:bCs/>
          <w:sz w:val="30"/>
          <w:szCs w:val="30"/>
        </w:rPr>
        <w:t xml:space="preserve">attestation </w:t>
      </w:r>
      <w:r w:rsidRPr="002F2D53">
        <w:rPr>
          <w:sz w:val="30"/>
          <w:szCs w:val="30"/>
        </w:rPr>
        <w:t>de carte Vitale.</w:t>
      </w:r>
    </w:p>
    <w:p w:rsidR="00DD6448" w:rsidRPr="002F2D53" w:rsidRDefault="00DD6448">
      <w:pPr>
        <w:numPr>
          <w:ilvl w:val="0"/>
          <w:numId w:val="10"/>
        </w:numPr>
        <w:jc w:val="both"/>
        <w:rPr>
          <w:sz w:val="30"/>
          <w:szCs w:val="30"/>
        </w:rPr>
      </w:pPr>
      <w:r w:rsidRPr="002F2D53">
        <w:rPr>
          <w:sz w:val="30"/>
          <w:szCs w:val="30"/>
        </w:rPr>
        <w:t>Votre carte d’adhérent en cours de validité, si vous êtes mutualiste.</w:t>
      </w:r>
    </w:p>
    <w:p w:rsidR="00DD6448" w:rsidRPr="002F2D53" w:rsidRDefault="00DD6448">
      <w:pPr>
        <w:numPr>
          <w:ilvl w:val="0"/>
          <w:numId w:val="10"/>
        </w:numPr>
        <w:jc w:val="both"/>
        <w:rPr>
          <w:sz w:val="30"/>
          <w:szCs w:val="30"/>
        </w:rPr>
      </w:pPr>
      <w:r w:rsidRPr="002F2D53">
        <w:rPr>
          <w:sz w:val="30"/>
          <w:szCs w:val="30"/>
        </w:rPr>
        <w:t>Si vous bénéficiez de la C</w:t>
      </w:r>
      <w:r w:rsidR="00F34613">
        <w:rPr>
          <w:sz w:val="30"/>
          <w:szCs w:val="30"/>
        </w:rPr>
        <w:t>SS</w:t>
      </w:r>
      <w:r w:rsidRPr="002F2D53">
        <w:rPr>
          <w:sz w:val="30"/>
          <w:szCs w:val="30"/>
        </w:rPr>
        <w:t xml:space="preserve"> votre attestation en cours de validité</w:t>
      </w:r>
    </w:p>
    <w:p w:rsidR="00DD6448" w:rsidRPr="002F2D53" w:rsidRDefault="00DD6448">
      <w:pPr>
        <w:numPr>
          <w:ilvl w:val="0"/>
          <w:numId w:val="10"/>
        </w:numPr>
        <w:jc w:val="both"/>
        <w:rPr>
          <w:sz w:val="30"/>
          <w:szCs w:val="30"/>
        </w:rPr>
      </w:pPr>
      <w:r w:rsidRPr="002F2D53">
        <w:rPr>
          <w:sz w:val="30"/>
          <w:szCs w:val="30"/>
        </w:rPr>
        <w:t>Une prise en charge de votre Mutuelle.</w:t>
      </w:r>
    </w:p>
    <w:p w:rsidR="00DD6448" w:rsidRDefault="00974B45">
      <w:pPr>
        <w:jc w:val="both"/>
        <w:rPr>
          <w:sz w:val="26"/>
          <w:szCs w:val="26"/>
        </w:rPr>
      </w:pPr>
      <w:r>
        <w:rPr>
          <w:noProof/>
          <w:lang w:eastAsia="fr-FR"/>
        </w:rPr>
        <w:drawing>
          <wp:anchor distT="0" distB="0" distL="114935" distR="114935" simplePos="0" relativeHeight="251637248" behindDoc="1" locked="0" layoutInCell="1" allowOverlap="1" wp14:anchorId="6B4EF99D" wp14:editId="4FCAF33F">
            <wp:simplePos x="0" y="0"/>
            <wp:positionH relativeFrom="column">
              <wp:posOffset>857516</wp:posOffset>
            </wp:positionH>
            <wp:positionV relativeFrom="paragraph">
              <wp:posOffset>160020</wp:posOffset>
            </wp:positionV>
            <wp:extent cx="4869180" cy="3651885"/>
            <wp:effectExtent l="0" t="0" r="83820" b="81915"/>
            <wp:wrapTight wrapText="bothSides">
              <wp:wrapPolygon edited="0">
                <wp:start x="0" y="0"/>
                <wp:lineTo x="0" y="21634"/>
                <wp:lineTo x="169" y="21972"/>
                <wp:lineTo x="21887" y="21972"/>
                <wp:lineTo x="21887" y="451"/>
                <wp:lineTo x="2171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869180" cy="3651885"/>
                    </a:xfrm>
                    <a:prstGeom prst="rect">
                      <a:avLst/>
                    </a:prstGeom>
                    <a:solidFill>
                      <a:srgbClr val="FFFFFF"/>
                    </a:solidFill>
                    <a:ln w="9525">
                      <a:no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DD6448" w:rsidRDefault="00DD6448">
      <w:pPr>
        <w:jc w:val="both"/>
        <w:rPr>
          <w:sz w:val="26"/>
          <w:szCs w:val="26"/>
        </w:rPr>
      </w:pPr>
    </w:p>
    <w:p w:rsidR="00DD6448" w:rsidRDefault="00DD6448">
      <w:pPr>
        <w:jc w:val="both"/>
      </w:pPr>
    </w:p>
    <w:p w:rsidR="00DD6448" w:rsidRDefault="00DD6448">
      <w:pPr>
        <w:rPr>
          <w:rFonts w:ascii="Lucida Calligraphy" w:hAnsi="Lucida Calligraphy"/>
          <w:b/>
          <w:bCs/>
          <w:sz w:val="32"/>
          <w:szCs w:val="32"/>
        </w:rPr>
      </w:pPr>
    </w:p>
    <w:p w:rsidR="00DD6448" w:rsidRDefault="00DD6448">
      <w:pPr>
        <w:rPr>
          <w:rFonts w:ascii="Lucida Calligraphy" w:hAnsi="Lucida Calligraphy"/>
          <w:b/>
          <w:bCs/>
          <w:sz w:val="32"/>
          <w:szCs w:val="32"/>
        </w:rPr>
      </w:pPr>
    </w:p>
    <w:p w:rsidR="008F5E09" w:rsidRDefault="008F5E09">
      <w:pPr>
        <w:rPr>
          <w:rFonts w:ascii="Lucida Calligraphy" w:hAnsi="Lucida Calligraphy"/>
          <w:b/>
          <w:bCs/>
          <w:sz w:val="32"/>
          <w:szCs w:val="32"/>
        </w:rPr>
      </w:pPr>
    </w:p>
    <w:p w:rsidR="008F5E09" w:rsidRDefault="008F5E09">
      <w:pPr>
        <w:rPr>
          <w:rFonts w:ascii="Lucida Calligraphy" w:hAnsi="Lucida Calligraphy"/>
          <w:b/>
          <w:bCs/>
          <w:sz w:val="32"/>
          <w:szCs w:val="32"/>
        </w:rPr>
      </w:pPr>
    </w:p>
    <w:p w:rsidR="008F5E09" w:rsidRDefault="008F5E09">
      <w:pPr>
        <w:rPr>
          <w:rFonts w:ascii="Lucida Calligraphy" w:hAnsi="Lucida Calligraphy"/>
          <w:b/>
          <w:bCs/>
          <w:sz w:val="32"/>
          <w:szCs w:val="32"/>
        </w:rPr>
      </w:pPr>
    </w:p>
    <w:p w:rsidR="008F5E09" w:rsidRDefault="008F5E09">
      <w:pPr>
        <w:rPr>
          <w:rFonts w:ascii="Lucida Calligraphy" w:hAnsi="Lucida Calligraphy"/>
          <w:b/>
          <w:bCs/>
          <w:sz w:val="32"/>
          <w:szCs w:val="32"/>
        </w:rPr>
      </w:pPr>
    </w:p>
    <w:p w:rsidR="008F5E09" w:rsidRDefault="008F5E09">
      <w:pPr>
        <w:rPr>
          <w:rFonts w:ascii="Lucida Calligraphy" w:hAnsi="Lucida Calligraphy"/>
          <w:b/>
          <w:bCs/>
          <w:sz w:val="32"/>
          <w:szCs w:val="32"/>
        </w:rPr>
      </w:pPr>
    </w:p>
    <w:p w:rsidR="00DD6448" w:rsidRDefault="00DD6448">
      <w:pPr>
        <w:rPr>
          <w:rFonts w:ascii="Lucida Calligraphy" w:hAnsi="Lucida Calligraphy"/>
          <w:b/>
          <w:bCs/>
          <w:sz w:val="32"/>
          <w:szCs w:val="32"/>
        </w:rPr>
      </w:pPr>
    </w:p>
    <w:p w:rsidR="00DD6448" w:rsidRDefault="00DD6448">
      <w:pPr>
        <w:jc w:val="both"/>
      </w:pPr>
    </w:p>
    <w:p w:rsidR="00DD6448" w:rsidRDefault="00DD6448">
      <w:pPr>
        <w:jc w:val="both"/>
      </w:pPr>
    </w:p>
    <w:p w:rsidR="00DD6448" w:rsidRDefault="00DD6448">
      <w:pPr>
        <w:jc w:val="both"/>
      </w:pPr>
    </w:p>
    <w:p w:rsidR="00DD6448" w:rsidRDefault="00DD6448">
      <w:pPr>
        <w:jc w:val="both"/>
      </w:pPr>
    </w:p>
    <w:p w:rsidR="00974B45" w:rsidRDefault="00974B45" w:rsidP="00B03638">
      <w:pPr>
        <w:jc w:val="both"/>
        <w:rPr>
          <w:b/>
          <w:bCs/>
          <w:sz w:val="30"/>
          <w:szCs w:val="30"/>
        </w:rPr>
      </w:pPr>
    </w:p>
    <w:p w:rsidR="000709E5" w:rsidRDefault="000709E5" w:rsidP="00B03638">
      <w:pPr>
        <w:jc w:val="both"/>
        <w:rPr>
          <w:b/>
          <w:bCs/>
          <w:sz w:val="30"/>
          <w:szCs w:val="30"/>
        </w:rPr>
      </w:pPr>
    </w:p>
    <w:p w:rsidR="009979BE" w:rsidRDefault="009979BE" w:rsidP="00B03638">
      <w:pPr>
        <w:jc w:val="both"/>
        <w:rPr>
          <w:b/>
          <w:bCs/>
          <w:sz w:val="30"/>
          <w:szCs w:val="30"/>
        </w:rPr>
      </w:pPr>
    </w:p>
    <w:p w:rsidR="000709E5" w:rsidRDefault="000709E5" w:rsidP="00B03638">
      <w:pPr>
        <w:jc w:val="both"/>
        <w:rPr>
          <w:b/>
          <w:bCs/>
          <w:sz w:val="30"/>
          <w:szCs w:val="30"/>
        </w:rPr>
      </w:pPr>
    </w:p>
    <w:p w:rsidR="00DD6448" w:rsidRPr="003A5B59" w:rsidRDefault="00DD6448" w:rsidP="00B03638">
      <w:pPr>
        <w:jc w:val="both"/>
        <w:rPr>
          <w:b/>
          <w:bCs/>
          <w:sz w:val="30"/>
          <w:szCs w:val="30"/>
        </w:rPr>
      </w:pPr>
      <w:r w:rsidRPr="002F2D53">
        <w:rPr>
          <w:b/>
          <w:bCs/>
          <w:sz w:val="30"/>
          <w:szCs w:val="30"/>
        </w:rPr>
        <w:lastRenderedPageBreak/>
        <w:t>Vos frais de séjour :</w:t>
      </w:r>
    </w:p>
    <w:p w:rsidR="00DD6448" w:rsidRPr="002F2D53" w:rsidRDefault="00DD6448">
      <w:pPr>
        <w:numPr>
          <w:ilvl w:val="0"/>
          <w:numId w:val="10"/>
        </w:numPr>
        <w:jc w:val="both"/>
        <w:rPr>
          <w:sz w:val="30"/>
          <w:szCs w:val="30"/>
        </w:rPr>
      </w:pPr>
      <w:r w:rsidRPr="002F2D53">
        <w:rPr>
          <w:sz w:val="30"/>
          <w:szCs w:val="30"/>
        </w:rPr>
        <w:t>Si vous êtes pris en charge à 100%, vous serez redevable du montant du forfait Hospitalier.</w:t>
      </w:r>
    </w:p>
    <w:p w:rsidR="00DD6448" w:rsidRPr="002F2D53" w:rsidRDefault="00DD6448">
      <w:pPr>
        <w:numPr>
          <w:ilvl w:val="0"/>
          <w:numId w:val="10"/>
        </w:numPr>
        <w:jc w:val="both"/>
        <w:rPr>
          <w:sz w:val="30"/>
          <w:szCs w:val="30"/>
        </w:rPr>
      </w:pPr>
      <w:r w:rsidRPr="002F2D53">
        <w:rPr>
          <w:sz w:val="30"/>
          <w:szCs w:val="30"/>
        </w:rPr>
        <w:t>Si vous êtes pris en charge à 80%, vous serez redevable des 20% restants (ticket modérateur).</w:t>
      </w:r>
    </w:p>
    <w:p w:rsidR="00DD6448" w:rsidRPr="002F2D53" w:rsidRDefault="00DD6448">
      <w:pPr>
        <w:numPr>
          <w:ilvl w:val="0"/>
          <w:numId w:val="10"/>
        </w:numPr>
        <w:jc w:val="both"/>
        <w:rPr>
          <w:sz w:val="30"/>
          <w:szCs w:val="30"/>
        </w:rPr>
      </w:pPr>
      <w:r w:rsidRPr="002F2D53">
        <w:rPr>
          <w:sz w:val="30"/>
          <w:szCs w:val="30"/>
        </w:rPr>
        <w:t>Si vous optez pour une chambre individuelle un supplément vous sera demandé.</w:t>
      </w:r>
    </w:p>
    <w:p w:rsidR="00DD6448" w:rsidRPr="002F2D53" w:rsidRDefault="00DD6448">
      <w:pPr>
        <w:numPr>
          <w:ilvl w:val="0"/>
          <w:numId w:val="10"/>
        </w:numPr>
        <w:jc w:val="both"/>
        <w:rPr>
          <w:sz w:val="30"/>
          <w:szCs w:val="30"/>
        </w:rPr>
      </w:pPr>
      <w:r w:rsidRPr="002F2D53">
        <w:rPr>
          <w:sz w:val="30"/>
          <w:szCs w:val="30"/>
        </w:rPr>
        <w:t>Si vous êtes mutualiste, ces frais peuvent être pris en charge par votre mutuelle.</w:t>
      </w:r>
    </w:p>
    <w:p w:rsidR="00DD6448" w:rsidRPr="00073A4A" w:rsidRDefault="00DD6448">
      <w:pPr>
        <w:jc w:val="both"/>
        <w:rPr>
          <w:b/>
          <w:bCs/>
          <w:sz w:val="20"/>
          <w:szCs w:val="30"/>
        </w:rPr>
      </w:pPr>
    </w:p>
    <w:p w:rsidR="00974B45" w:rsidRDefault="00974B45">
      <w:pPr>
        <w:jc w:val="both"/>
        <w:rPr>
          <w:b/>
          <w:bCs/>
          <w:sz w:val="30"/>
          <w:szCs w:val="30"/>
        </w:rPr>
      </w:pPr>
    </w:p>
    <w:p w:rsidR="00DD6448" w:rsidRPr="002F2D53" w:rsidRDefault="00DD6448">
      <w:pPr>
        <w:jc w:val="both"/>
        <w:rPr>
          <w:b/>
          <w:bCs/>
          <w:sz w:val="30"/>
          <w:szCs w:val="30"/>
        </w:rPr>
      </w:pPr>
      <w:r w:rsidRPr="002F2D53">
        <w:rPr>
          <w:b/>
          <w:bCs/>
          <w:sz w:val="30"/>
          <w:szCs w:val="30"/>
        </w:rPr>
        <w:t>Provision :</w:t>
      </w:r>
    </w:p>
    <w:p w:rsidR="00DD6448" w:rsidRPr="002F2D53" w:rsidRDefault="00DD6448">
      <w:pPr>
        <w:numPr>
          <w:ilvl w:val="0"/>
          <w:numId w:val="10"/>
        </w:numPr>
        <w:jc w:val="both"/>
        <w:rPr>
          <w:sz w:val="30"/>
          <w:szCs w:val="30"/>
        </w:rPr>
      </w:pPr>
      <w:r w:rsidRPr="002F2D53">
        <w:rPr>
          <w:sz w:val="30"/>
          <w:szCs w:val="30"/>
        </w:rPr>
        <w:t>Si vous ne bénéficiez d’aucune assurance ou si vous n’êtes pas en possession de votre prise en charge le jour de l’admission, il vous sera demandé de verser un chèque d’acompte dont le montant sera fonction de la durée de votre hospitalisation.</w:t>
      </w:r>
    </w:p>
    <w:p w:rsidR="00DD6448" w:rsidRPr="00073A4A" w:rsidRDefault="00DD6448">
      <w:pPr>
        <w:jc w:val="both"/>
        <w:rPr>
          <w:sz w:val="22"/>
          <w:szCs w:val="30"/>
        </w:rPr>
      </w:pPr>
    </w:p>
    <w:p w:rsidR="00DD6448" w:rsidRPr="002F2D53" w:rsidRDefault="00DD6448">
      <w:pPr>
        <w:jc w:val="both"/>
        <w:rPr>
          <w:b/>
          <w:bCs/>
          <w:sz w:val="30"/>
          <w:szCs w:val="30"/>
        </w:rPr>
      </w:pPr>
      <w:r w:rsidRPr="002F2D53">
        <w:rPr>
          <w:b/>
          <w:bCs/>
          <w:sz w:val="30"/>
          <w:szCs w:val="30"/>
        </w:rPr>
        <w:t>Dépôt de valeurs :</w:t>
      </w:r>
    </w:p>
    <w:p w:rsidR="00DD6448" w:rsidRPr="002F2D53" w:rsidRDefault="00DD6448">
      <w:pPr>
        <w:jc w:val="both"/>
        <w:rPr>
          <w:sz w:val="30"/>
          <w:szCs w:val="30"/>
        </w:rPr>
      </w:pPr>
      <w:r w:rsidRPr="002F2D53">
        <w:rPr>
          <w:sz w:val="30"/>
          <w:szCs w:val="30"/>
        </w:rPr>
        <w:t>Nous vous conseillons de remettre bijoux et valeurs à l’un de vos proches lors de votre entrée ; à défaut l’établissement me</w:t>
      </w:r>
      <w:r w:rsidR="00532CBB" w:rsidRPr="002F2D53">
        <w:rPr>
          <w:sz w:val="30"/>
          <w:szCs w:val="30"/>
        </w:rPr>
        <w:t>t à votre disposition un coffre-</w:t>
      </w:r>
      <w:r w:rsidRPr="002F2D53">
        <w:rPr>
          <w:sz w:val="30"/>
          <w:szCs w:val="30"/>
        </w:rPr>
        <w:t>fort individuel dans chaque chambre.</w:t>
      </w:r>
    </w:p>
    <w:p w:rsidR="00DD6448" w:rsidRPr="002F2D53" w:rsidRDefault="00DD6448">
      <w:pPr>
        <w:jc w:val="both"/>
        <w:rPr>
          <w:sz w:val="30"/>
          <w:szCs w:val="30"/>
        </w:rPr>
      </w:pPr>
      <w:r w:rsidRPr="002F2D53">
        <w:rPr>
          <w:sz w:val="30"/>
          <w:szCs w:val="30"/>
        </w:rPr>
        <w:t>Le Château de Longues-</w:t>
      </w:r>
      <w:proofErr w:type="spellStart"/>
      <w:r w:rsidRPr="002F2D53">
        <w:rPr>
          <w:sz w:val="30"/>
          <w:szCs w:val="30"/>
        </w:rPr>
        <w:t>Aygues</w:t>
      </w:r>
      <w:proofErr w:type="spellEnd"/>
      <w:r w:rsidRPr="002F2D53">
        <w:rPr>
          <w:sz w:val="30"/>
          <w:szCs w:val="30"/>
        </w:rPr>
        <w:t xml:space="preserve"> décline toute responsabilité en cas de perte ou de vol.</w:t>
      </w:r>
    </w:p>
    <w:p w:rsidR="00DD6448" w:rsidRPr="00073A4A" w:rsidRDefault="00DD6448">
      <w:pPr>
        <w:jc w:val="both"/>
        <w:rPr>
          <w:sz w:val="22"/>
          <w:szCs w:val="30"/>
        </w:rPr>
      </w:pPr>
    </w:p>
    <w:p w:rsidR="00DD6448" w:rsidRPr="002F2D53" w:rsidRDefault="00DD6448">
      <w:pPr>
        <w:jc w:val="both"/>
        <w:rPr>
          <w:b/>
          <w:sz w:val="30"/>
          <w:szCs w:val="30"/>
        </w:rPr>
      </w:pPr>
      <w:r w:rsidRPr="002F2D53">
        <w:rPr>
          <w:b/>
          <w:sz w:val="30"/>
          <w:szCs w:val="30"/>
        </w:rPr>
        <w:t>Bagages :</w:t>
      </w:r>
    </w:p>
    <w:p w:rsidR="00DD6448" w:rsidRPr="002F2D53" w:rsidRDefault="00DD6448">
      <w:pPr>
        <w:jc w:val="both"/>
        <w:rPr>
          <w:sz w:val="30"/>
          <w:szCs w:val="30"/>
        </w:rPr>
      </w:pPr>
      <w:r w:rsidRPr="002F2D53">
        <w:rPr>
          <w:sz w:val="30"/>
          <w:szCs w:val="30"/>
        </w:rPr>
        <w:t xml:space="preserve">Nous vous demandons d’arriver avec un </w:t>
      </w:r>
      <w:r w:rsidRPr="002F2D53">
        <w:rPr>
          <w:b/>
          <w:sz w:val="30"/>
          <w:szCs w:val="30"/>
        </w:rPr>
        <w:t>maximum de 2 bagages + 1 bagage à main (</w:t>
      </w:r>
      <w:proofErr w:type="spellStart"/>
      <w:r w:rsidRPr="002F2D53">
        <w:rPr>
          <w:b/>
          <w:sz w:val="30"/>
          <w:szCs w:val="30"/>
        </w:rPr>
        <w:t>vanity</w:t>
      </w:r>
      <w:proofErr w:type="spellEnd"/>
      <w:r w:rsidRPr="002F2D53">
        <w:rPr>
          <w:b/>
          <w:sz w:val="30"/>
          <w:szCs w:val="30"/>
        </w:rPr>
        <w:t>, PC...)</w:t>
      </w:r>
      <w:r w:rsidRPr="002F2D53">
        <w:rPr>
          <w:sz w:val="30"/>
          <w:szCs w:val="30"/>
        </w:rPr>
        <w:t>.</w:t>
      </w:r>
    </w:p>
    <w:p w:rsidR="00DD6448" w:rsidRPr="00073A4A" w:rsidRDefault="00DD6448">
      <w:pPr>
        <w:jc w:val="both"/>
        <w:rPr>
          <w:sz w:val="22"/>
          <w:szCs w:val="30"/>
        </w:rPr>
      </w:pPr>
    </w:p>
    <w:p w:rsidR="00DD6448" w:rsidRPr="002F2D53" w:rsidRDefault="00DD6448">
      <w:pPr>
        <w:jc w:val="both"/>
        <w:rPr>
          <w:b/>
          <w:sz w:val="30"/>
          <w:szCs w:val="30"/>
        </w:rPr>
      </w:pPr>
      <w:r w:rsidRPr="002F2D53">
        <w:rPr>
          <w:b/>
          <w:sz w:val="30"/>
          <w:szCs w:val="30"/>
        </w:rPr>
        <w:t>Véhicule :</w:t>
      </w:r>
    </w:p>
    <w:p w:rsidR="00DD6448" w:rsidRDefault="00DD6448">
      <w:pPr>
        <w:jc w:val="both"/>
        <w:rPr>
          <w:sz w:val="30"/>
          <w:szCs w:val="30"/>
        </w:rPr>
      </w:pPr>
      <w:r w:rsidRPr="002F2D53">
        <w:rPr>
          <w:sz w:val="30"/>
          <w:szCs w:val="30"/>
        </w:rPr>
        <w:t>Il est fortement déconseillé de venir avec votre véhicule dans l’établissement.</w:t>
      </w:r>
    </w:p>
    <w:p w:rsidR="00611984" w:rsidRPr="00073A4A" w:rsidRDefault="00073A4A">
      <w:pPr>
        <w:jc w:val="both"/>
        <w:rPr>
          <w:sz w:val="30"/>
          <w:szCs w:val="30"/>
        </w:rPr>
      </w:pPr>
      <w:r>
        <w:rPr>
          <w:sz w:val="30"/>
          <w:szCs w:val="30"/>
        </w:rPr>
        <w:t>Sur le parking et dans l’enceinte de l’établissement, le château de longues-</w:t>
      </w:r>
      <w:proofErr w:type="spellStart"/>
      <w:r>
        <w:rPr>
          <w:sz w:val="30"/>
          <w:szCs w:val="30"/>
        </w:rPr>
        <w:t>Aygues</w:t>
      </w:r>
      <w:proofErr w:type="spellEnd"/>
      <w:r>
        <w:rPr>
          <w:sz w:val="30"/>
          <w:szCs w:val="30"/>
        </w:rPr>
        <w:t xml:space="preserve"> décline toute responsabilité en cas d’accident et de dégradation du véhicule.</w:t>
      </w:r>
    </w:p>
    <w:p w:rsidR="00131DE3" w:rsidRDefault="00131DE3" w:rsidP="00B17C1D">
      <w:pPr>
        <w:ind w:firstLine="708"/>
        <w:jc w:val="both"/>
        <w:rPr>
          <w:sz w:val="26"/>
          <w:szCs w:val="26"/>
        </w:rPr>
      </w:pPr>
      <w:r>
        <w:rPr>
          <w:rFonts w:ascii="Optima-Bold" w:eastAsia="Optima-Bold" w:hAnsi="Optima-Bold" w:cs="Optima-Bold"/>
          <w:b/>
          <w:bCs/>
          <w:noProof/>
          <w:color w:val="000000"/>
          <w:sz w:val="16"/>
          <w:szCs w:val="16"/>
          <w:lang w:eastAsia="fr-FR"/>
        </w:rPr>
        <mc:AlternateContent>
          <mc:Choice Requires="wpg">
            <w:drawing>
              <wp:anchor distT="0" distB="0" distL="114300" distR="114300" simplePos="0" relativeHeight="251695616" behindDoc="0" locked="0" layoutInCell="1" allowOverlap="1">
                <wp:simplePos x="0" y="0"/>
                <wp:positionH relativeFrom="column">
                  <wp:posOffset>-417830</wp:posOffset>
                </wp:positionH>
                <wp:positionV relativeFrom="paragraph">
                  <wp:posOffset>214403</wp:posOffset>
                </wp:positionV>
                <wp:extent cx="7047521" cy="2231504"/>
                <wp:effectExtent l="0" t="0" r="77470" b="73660"/>
                <wp:wrapSquare wrapText="bothSides"/>
                <wp:docPr id="137" name="Groupe 137"/>
                <wp:cNvGraphicFramePr/>
                <a:graphic xmlns:a="http://schemas.openxmlformats.org/drawingml/2006/main">
                  <a:graphicData uri="http://schemas.microsoft.com/office/word/2010/wordprocessingGroup">
                    <wpg:wgp>
                      <wpg:cNvGrpSpPr/>
                      <wpg:grpSpPr>
                        <a:xfrm>
                          <a:off x="0" y="0"/>
                          <a:ext cx="7047521" cy="2231504"/>
                          <a:chOff x="0" y="0"/>
                          <a:chExt cx="7047521" cy="2231504"/>
                        </a:xfrm>
                      </wpg:grpSpPr>
                      <pic:pic xmlns:pic="http://schemas.openxmlformats.org/drawingml/2006/picture">
                        <pic:nvPicPr>
                          <pic:cNvPr id="55" name="Image 5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3714922" y="0"/>
                            <a:ext cx="3332599" cy="2209800"/>
                          </a:xfrm>
                          <a:prstGeom prst="rect">
                            <a:avLst/>
                          </a:prstGeom>
                          <a:noFill/>
                          <a:ln w="9525">
                            <a:noFill/>
                            <a:miter lim="800000"/>
                            <a:headEnd/>
                            <a:tailEnd/>
                          </a:ln>
                          <a:effectLst>
                            <a:outerShdw dist="107763" dir="2700000" algn="ctr" rotWithShape="0">
                              <a:srgbClr val="808080">
                                <a:alpha val="50000"/>
                              </a:srgbClr>
                            </a:outerShdw>
                          </a:effectLst>
                        </pic:spPr>
                      </pic:pic>
                      <pic:pic xmlns:pic="http://schemas.openxmlformats.org/drawingml/2006/picture">
                        <pic:nvPicPr>
                          <pic:cNvPr id="56" name="Image 56" descr="salon extension 2(Small)"/>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0274"/>
                            <a:ext cx="3353435" cy="2221230"/>
                          </a:xfrm>
                          <a:prstGeom prst="rect">
                            <a:avLst/>
                          </a:prstGeom>
                          <a:noFill/>
                          <a:ln w="9525">
                            <a:noFill/>
                            <a:miter lim="800000"/>
                            <a:headEnd/>
                            <a:tailEnd/>
                          </a:ln>
                          <a:effectLst>
                            <a:outerShdw dist="107763" dir="2700000" algn="ctr" rotWithShape="0">
                              <a:srgbClr val="808080">
                                <a:alpha val="50000"/>
                              </a:srgbClr>
                            </a:outerShdw>
                          </a:effectLst>
                        </pic:spPr>
                      </pic:pic>
                    </wpg:wgp>
                  </a:graphicData>
                </a:graphic>
                <wp14:sizeRelH relativeFrom="margin">
                  <wp14:pctWidth>0</wp14:pctWidth>
                </wp14:sizeRelH>
              </wp:anchor>
            </w:drawing>
          </mc:Choice>
          <mc:Fallback>
            <w:pict>
              <v:group w14:anchorId="397A5152" id="Groupe 137" o:spid="_x0000_s1026" style="position:absolute;margin-left:-32.9pt;margin-top:16.9pt;width:554.9pt;height:175.7pt;z-index:251695616;mso-width-relative:margin" coordsize="70475,22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">
                <v:shape id="Image 55" o:spid="_x0000_s1027" type="#_x0000_t75" style="position:absolute;left:37149;width:33326;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YI+DGAAAA2wAAAA8AAABkcnMvZG93bnJldi54bWxEj9FqwkAURN8L/sNyBV9K3ShYY3QVtQQK&#10;pbXafsA1e90Es3dDdmvSv+8WCn0cZuYMs9r0thY3an3lWMFknIAgLpyu2Cj4/MgfUhA+IGusHZOC&#10;b/KwWQ/uVphp1/GRbqdgRISwz1BBGUKTSemLkiz6sWuIo3dxrcUQZWukbrGLcFvLaZI8SosVx4US&#10;G9qXVFxPX1ZB95aaV5tcdvf5+/ZpkR7m59y8KDUa9tsliEB9+A//tZ+1gtkMfr/EH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gj4MYAAADbAAAADwAAAAAAAAAAAAAA&#10;AACfAgAAZHJzL2Rvd25yZXYueG1sUEsFBgAAAAAEAAQA9wAAAJIDAAAAAA==&#10;">
                  <v:imagedata r:id="rId38" o:title=""/>
                  <v:shadow on="t" opacity=".5" offset="6pt,6pt"/>
                  <v:path arrowok="t"/>
                </v:shape>
                <v:shape id="Image 56" o:spid="_x0000_s1028" type="#_x0000_t75" alt="salon extension 2(Small)" style="position:absolute;top:102;width:33534;height:2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cdnfEAAAA2wAAAA8AAABkcnMvZG93bnJldi54bWxEj0FrAjEUhO8F/0N4hd5qtoJSVqOIIJTa&#10;g66CentunrvBzcuSpLr115tCocdhZr5hJrPONuJKPhjHCt76GQji0mnDlYLddvn6DiJEZI2NY1Lw&#10;QwFm097TBHPtbryhaxErkSAcclRQx9jmUoayJouh71ri5J2dtxiT9JXUHm8Jbhs5yLKRtGg4LdTY&#10;0qKm8lJ8WwVfg7k2q/2pqA53XH8ejY/D80qpl+duPgYRqYv/4b/2h1YwHMHvl/QD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cdnfEAAAA2wAAAA8AAAAAAAAAAAAAAAAA&#10;nwIAAGRycy9kb3ducmV2LnhtbFBLBQYAAAAABAAEAPcAAACQAwAAAAA=&#10;">
                  <v:imagedata r:id="rId39" o:title="salon extension 2(Small)"/>
                  <v:shadow on="t" opacity=".5" offset="6pt,6pt"/>
                  <v:path arrowok="t"/>
                </v:shape>
                <w10:wrap type="square"/>
              </v:group>
            </w:pict>
          </mc:Fallback>
        </mc:AlternateContent>
      </w:r>
      <w:r w:rsidR="00A565A8" w:rsidRPr="00A565A8">
        <w:rPr>
          <w:rFonts w:ascii="Optima-Bold" w:eastAsia="Optima-Bold" w:hAnsi="Optima-Bold" w:cs="Optima-Bold"/>
          <w:b/>
          <w:bCs/>
          <w:color w:val="000000"/>
          <w:sz w:val="16"/>
          <w:szCs w:val="16"/>
        </w:rPr>
        <w:tab/>
      </w:r>
      <w:r w:rsidR="002F2D53">
        <w:rPr>
          <w:sz w:val="26"/>
          <w:szCs w:val="26"/>
        </w:rPr>
        <w:tab/>
      </w:r>
      <w:r w:rsidR="002F2D53">
        <w:rPr>
          <w:sz w:val="26"/>
          <w:szCs w:val="26"/>
        </w:rPr>
        <w:tab/>
      </w:r>
      <w:r w:rsidR="002F2D53">
        <w:rPr>
          <w:sz w:val="26"/>
          <w:szCs w:val="26"/>
        </w:rPr>
        <w:tab/>
      </w:r>
      <w:r w:rsidR="002F2D53">
        <w:rPr>
          <w:sz w:val="26"/>
          <w:szCs w:val="26"/>
        </w:rPr>
        <w:tab/>
      </w:r>
      <w:r w:rsidR="00974B45">
        <w:rPr>
          <w:sz w:val="26"/>
          <w:szCs w:val="26"/>
        </w:rPr>
        <w:tab/>
      </w:r>
      <w:r w:rsidR="00974B45">
        <w:rPr>
          <w:sz w:val="26"/>
          <w:szCs w:val="26"/>
        </w:rPr>
        <w:tab/>
      </w:r>
      <w:r w:rsidR="00974B45">
        <w:rPr>
          <w:sz w:val="26"/>
          <w:szCs w:val="26"/>
        </w:rPr>
        <w:tab/>
      </w:r>
      <w:r w:rsidR="00974B45">
        <w:rPr>
          <w:sz w:val="26"/>
          <w:szCs w:val="26"/>
        </w:rPr>
        <w:tab/>
      </w:r>
      <w:r w:rsidR="00974B45">
        <w:rPr>
          <w:sz w:val="26"/>
          <w:szCs w:val="26"/>
        </w:rPr>
        <w:tab/>
      </w:r>
      <w:r w:rsidR="00974B45">
        <w:rPr>
          <w:sz w:val="26"/>
          <w:szCs w:val="26"/>
        </w:rPr>
        <w:tab/>
      </w:r>
      <w:r w:rsidR="00974B45">
        <w:rPr>
          <w:sz w:val="26"/>
          <w:szCs w:val="26"/>
        </w:rPr>
        <w:tab/>
      </w:r>
      <w:r w:rsidR="00974B45">
        <w:rPr>
          <w:sz w:val="26"/>
          <w:szCs w:val="26"/>
        </w:rPr>
        <w:tab/>
      </w:r>
    </w:p>
    <w:p w:rsidR="00B17C1D" w:rsidRDefault="00974B45" w:rsidP="00B17C1D">
      <w:pPr>
        <w:ind w:firstLine="708"/>
        <w:jc w:val="both"/>
        <w:rPr>
          <w:sz w:val="20"/>
          <w:szCs w:val="20"/>
        </w:rPr>
      </w:pPr>
      <w:r w:rsidRPr="00540176">
        <w:rPr>
          <w:rFonts w:ascii="Optima-Bold" w:eastAsia="Optima-Bold" w:hAnsi="Optima-Bold" w:cs="Optima-Bold"/>
          <w:b/>
          <w:bCs/>
          <w:color w:val="000000"/>
          <w:sz w:val="20"/>
          <w:szCs w:val="20"/>
        </w:rPr>
        <w:t xml:space="preserve">Salon </w:t>
      </w:r>
      <w:r w:rsidR="00B17C1D" w:rsidRPr="00540176">
        <w:rPr>
          <w:rFonts w:ascii="Optima-Bold" w:eastAsia="Optima-Bold" w:hAnsi="Optima-Bold" w:cs="Optima-Bold"/>
          <w:b/>
          <w:bCs/>
          <w:color w:val="000000"/>
          <w:sz w:val="20"/>
          <w:szCs w:val="20"/>
        </w:rPr>
        <w:t>de l’extension</w:t>
      </w:r>
      <w:r w:rsidR="00B17C1D" w:rsidRPr="00B17C1D">
        <w:rPr>
          <w:rFonts w:ascii="Optima-Bold" w:eastAsia="Optima-Bold" w:hAnsi="Optima-Bold" w:cs="Optima-Bold"/>
          <w:b/>
          <w:bCs/>
          <w:color w:val="000000"/>
          <w:sz w:val="20"/>
          <w:szCs w:val="20"/>
        </w:rPr>
        <w:t xml:space="preserve"> </w:t>
      </w:r>
      <w:r w:rsidR="00B17C1D">
        <w:rPr>
          <w:rFonts w:ascii="Optima-Bold" w:eastAsia="Optima-Bold" w:hAnsi="Optima-Bold" w:cs="Optima-Bold"/>
          <w:b/>
          <w:bCs/>
          <w:color w:val="000000"/>
          <w:sz w:val="20"/>
          <w:szCs w:val="20"/>
        </w:rPr>
        <w:tab/>
      </w:r>
      <w:r w:rsidR="00B17C1D">
        <w:rPr>
          <w:rFonts w:ascii="Optima-Bold" w:eastAsia="Optima-Bold" w:hAnsi="Optima-Bold" w:cs="Optima-Bold"/>
          <w:b/>
          <w:bCs/>
          <w:color w:val="000000"/>
          <w:sz w:val="20"/>
          <w:szCs w:val="20"/>
        </w:rPr>
        <w:tab/>
      </w:r>
      <w:r w:rsidR="00B17C1D">
        <w:rPr>
          <w:rFonts w:ascii="Optima-Bold" w:eastAsia="Optima-Bold" w:hAnsi="Optima-Bold" w:cs="Optima-Bold"/>
          <w:b/>
          <w:bCs/>
          <w:color w:val="000000"/>
          <w:sz w:val="20"/>
          <w:szCs w:val="20"/>
        </w:rPr>
        <w:tab/>
      </w:r>
      <w:r w:rsidR="00B17C1D">
        <w:rPr>
          <w:rFonts w:ascii="Optima-Bold" w:eastAsia="Optima-Bold" w:hAnsi="Optima-Bold" w:cs="Optima-Bold"/>
          <w:b/>
          <w:bCs/>
          <w:color w:val="000000"/>
          <w:sz w:val="20"/>
          <w:szCs w:val="20"/>
        </w:rPr>
        <w:tab/>
      </w:r>
      <w:r w:rsidR="00B17C1D">
        <w:rPr>
          <w:rFonts w:ascii="Optima-Bold" w:eastAsia="Optima-Bold" w:hAnsi="Optima-Bold" w:cs="Optima-Bold"/>
          <w:b/>
          <w:bCs/>
          <w:color w:val="000000"/>
          <w:sz w:val="20"/>
          <w:szCs w:val="20"/>
        </w:rPr>
        <w:tab/>
      </w:r>
      <w:r w:rsidR="00B17C1D" w:rsidRPr="00540176">
        <w:rPr>
          <w:rFonts w:ascii="Optima-Bold" w:eastAsia="Optima-Bold" w:hAnsi="Optima-Bold" w:cs="Optima-Bold"/>
          <w:b/>
          <w:bCs/>
          <w:color w:val="000000"/>
          <w:sz w:val="20"/>
          <w:szCs w:val="20"/>
        </w:rPr>
        <w:t>Salon</w:t>
      </w:r>
      <w:r w:rsidR="00B17C1D">
        <w:rPr>
          <w:rFonts w:ascii="Optima-Bold" w:eastAsia="Optima-Bold" w:hAnsi="Optima-Bold" w:cs="Optima-Bold"/>
          <w:b/>
          <w:bCs/>
          <w:color w:val="000000"/>
          <w:sz w:val="20"/>
          <w:szCs w:val="20"/>
        </w:rPr>
        <w:t xml:space="preserve"> </w:t>
      </w:r>
      <w:r w:rsidR="00B17C1D" w:rsidRPr="00540176">
        <w:rPr>
          <w:rFonts w:ascii="Optima-Bold" w:eastAsia="Optima-Bold" w:hAnsi="Optima-Bold" w:cs="Optima-Bold"/>
          <w:b/>
          <w:bCs/>
          <w:color w:val="000000"/>
          <w:sz w:val="20"/>
          <w:szCs w:val="20"/>
        </w:rPr>
        <w:t>du Château</w:t>
      </w:r>
    </w:p>
    <w:p w:rsidR="00DD6448" w:rsidRPr="009979BE" w:rsidRDefault="00DD6448" w:rsidP="00724D49">
      <w:pPr>
        <w:ind w:firstLine="708"/>
        <w:rPr>
          <w:rFonts w:ascii="Lucida Fax" w:hAnsi="Lucida Fax"/>
          <w:color w:val="1086B0"/>
          <w:sz w:val="60"/>
          <w:szCs w:val="60"/>
        </w:rPr>
      </w:pPr>
      <w:bookmarkStart w:id="23" w:name="_Toc480449155"/>
      <w:r w:rsidRPr="009979BE">
        <w:rPr>
          <w:rFonts w:ascii="Lucida Fax" w:eastAsia="PalaceScriptMT-SemiBold" w:hAnsi="Lucida Fax" w:cs="PalaceScriptMT-SemiBold"/>
          <w:b/>
          <w:bCs/>
          <w:i/>
          <w:iCs/>
          <w:color w:val="1086B0"/>
          <w:sz w:val="60"/>
          <w:szCs w:val="60"/>
        </w:rPr>
        <w:lastRenderedPageBreak/>
        <w:t>Votre séjour</w:t>
      </w:r>
      <w:bookmarkEnd w:id="23"/>
    </w:p>
    <w:p w:rsidR="00DD6448" w:rsidRPr="00C92C37" w:rsidRDefault="00DD6448">
      <w:pPr>
        <w:jc w:val="both"/>
        <w:rPr>
          <w:sz w:val="28"/>
          <w:szCs w:val="36"/>
        </w:rPr>
      </w:pPr>
    </w:p>
    <w:p w:rsidR="00DD6448" w:rsidRPr="002F2D53" w:rsidRDefault="00DD6448">
      <w:pPr>
        <w:jc w:val="both"/>
        <w:rPr>
          <w:sz w:val="30"/>
          <w:szCs w:val="30"/>
        </w:rPr>
      </w:pPr>
      <w:r w:rsidRPr="002F2D53">
        <w:rPr>
          <w:sz w:val="30"/>
          <w:szCs w:val="30"/>
        </w:rPr>
        <w:t>Lors de votre arrivée, une infirmière vous fournira tous les renseignements utiles concernant votre séjour.</w:t>
      </w:r>
    </w:p>
    <w:p w:rsidR="00DD6448" w:rsidRPr="002F2D53" w:rsidRDefault="00DD6448">
      <w:pPr>
        <w:jc w:val="both"/>
        <w:rPr>
          <w:sz w:val="30"/>
          <w:szCs w:val="30"/>
        </w:rPr>
      </w:pPr>
    </w:p>
    <w:p w:rsidR="00DD6448" w:rsidRPr="002F2D53" w:rsidRDefault="00DD6448" w:rsidP="00BB4461">
      <w:pPr>
        <w:ind w:firstLine="708"/>
        <w:jc w:val="both"/>
        <w:rPr>
          <w:b/>
          <w:bCs/>
          <w:sz w:val="30"/>
          <w:szCs w:val="30"/>
        </w:rPr>
      </w:pPr>
      <w:r w:rsidRPr="002F2D53">
        <w:rPr>
          <w:b/>
          <w:bCs/>
          <w:sz w:val="30"/>
          <w:szCs w:val="30"/>
        </w:rPr>
        <w:t>La chambre :</w:t>
      </w:r>
    </w:p>
    <w:p w:rsidR="00DD6448" w:rsidRPr="002F2D53" w:rsidRDefault="00DD6448" w:rsidP="008B772B">
      <w:pPr>
        <w:jc w:val="both"/>
        <w:rPr>
          <w:b/>
          <w:bCs/>
          <w:sz w:val="30"/>
          <w:szCs w:val="30"/>
        </w:rPr>
      </w:pPr>
    </w:p>
    <w:p w:rsidR="00974B45" w:rsidRDefault="00974B45" w:rsidP="008B772B">
      <w:pPr>
        <w:ind w:left="708"/>
        <w:jc w:val="both"/>
        <w:rPr>
          <w:sz w:val="30"/>
          <w:szCs w:val="30"/>
        </w:rPr>
      </w:pPr>
    </w:p>
    <w:p w:rsidR="00DD6448" w:rsidRPr="002F2D53" w:rsidRDefault="002F2D53" w:rsidP="008B772B">
      <w:pPr>
        <w:ind w:left="708"/>
        <w:jc w:val="both"/>
        <w:rPr>
          <w:sz w:val="30"/>
          <w:szCs w:val="30"/>
        </w:rPr>
      </w:pPr>
      <w:r w:rsidRPr="002F2D53">
        <w:rPr>
          <w:noProof/>
          <w:sz w:val="30"/>
          <w:szCs w:val="30"/>
          <w:lang w:eastAsia="fr-FR"/>
        </w:rPr>
        <w:drawing>
          <wp:anchor distT="0" distB="0" distL="114300" distR="114300" simplePos="0" relativeHeight="251636224" behindDoc="1" locked="0" layoutInCell="1" allowOverlap="1" wp14:anchorId="5C32A099" wp14:editId="1D4806AB">
            <wp:simplePos x="0" y="0"/>
            <wp:positionH relativeFrom="column">
              <wp:posOffset>-497448</wp:posOffset>
            </wp:positionH>
            <wp:positionV relativeFrom="paragraph">
              <wp:posOffset>128855</wp:posOffset>
            </wp:positionV>
            <wp:extent cx="811530" cy="532765"/>
            <wp:effectExtent l="76200" t="76200" r="0" b="0"/>
            <wp:wrapNone/>
            <wp:docPr id="57" name="Image 57" descr="chambre chateau(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ambre chateau(Smal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1530" cy="532765"/>
                    </a:xfrm>
                    <a:prstGeom prst="rect">
                      <a:avLst/>
                    </a:prstGeom>
                    <a:no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r w:rsidR="00DD6448" w:rsidRPr="002F2D53">
        <w:rPr>
          <w:sz w:val="30"/>
          <w:szCs w:val="30"/>
        </w:rPr>
        <w:t>L’établissement dispose de chambres particulières et de chambres à deux lits.</w:t>
      </w:r>
    </w:p>
    <w:p w:rsidR="00DD6448" w:rsidRPr="002F2D53" w:rsidRDefault="00DD6448" w:rsidP="008B772B">
      <w:pPr>
        <w:ind w:left="708"/>
        <w:jc w:val="both"/>
        <w:rPr>
          <w:sz w:val="30"/>
          <w:szCs w:val="30"/>
        </w:rPr>
      </w:pPr>
      <w:r w:rsidRPr="002F2D53">
        <w:rPr>
          <w:sz w:val="30"/>
          <w:szCs w:val="30"/>
        </w:rPr>
        <w:t>Si vous désirez une chambre particulière vous devez en faire la demande lors des formalités d’admission.</w:t>
      </w:r>
    </w:p>
    <w:p w:rsidR="00DD6448" w:rsidRPr="002F2D53" w:rsidRDefault="00DD6448" w:rsidP="008B772B">
      <w:pPr>
        <w:ind w:left="708"/>
        <w:jc w:val="both"/>
        <w:rPr>
          <w:sz w:val="30"/>
          <w:szCs w:val="30"/>
        </w:rPr>
      </w:pPr>
      <w:r w:rsidRPr="002F2D53">
        <w:rPr>
          <w:sz w:val="30"/>
          <w:szCs w:val="30"/>
        </w:rPr>
        <w:t xml:space="preserve">Le prix de la chambre vous sera </w:t>
      </w:r>
      <w:r w:rsidR="004F6E3B">
        <w:rPr>
          <w:sz w:val="30"/>
          <w:szCs w:val="30"/>
        </w:rPr>
        <w:t>communiqué</w:t>
      </w:r>
      <w:r w:rsidRPr="002F2D53">
        <w:rPr>
          <w:sz w:val="30"/>
          <w:szCs w:val="30"/>
        </w:rPr>
        <w:t>.</w:t>
      </w:r>
    </w:p>
    <w:p w:rsidR="00DD6448" w:rsidRPr="002F2D53" w:rsidRDefault="00DD6448" w:rsidP="008B772B">
      <w:pPr>
        <w:ind w:left="708"/>
        <w:jc w:val="both"/>
        <w:rPr>
          <w:sz w:val="30"/>
          <w:szCs w:val="30"/>
        </w:rPr>
      </w:pPr>
      <w:r w:rsidRPr="002F2D53">
        <w:rPr>
          <w:sz w:val="30"/>
          <w:szCs w:val="30"/>
        </w:rPr>
        <w:t>Une secrétaire vous fera signer un document prévu à cet effet.</w:t>
      </w:r>
    </w:p>
    <w:p w:rsidR="00DD6448" w:rsidRPr="002F2D53" w:rsidRDefault="00DD6448" w:rsidP="008B772B">
      <w:pPr>
        <w:ind w:left="708"/>
        <w:jc w:val="both"/>
        <w:rPr>
          <w:sz w:val="30"/>
          <w:szCs w:val="30"/>
        </w:rPr>
      </w:pPr>
    </w:p>
    <w:p w:rsidR="00DD6448" w:rsidRPr="002F2D53" w:rsidRDefault="00DD6448">
      <w:pPr>
        <w:ind w:left="708"/>
        <w:jc w:val="both"/>
        <w:rPr>
          <w:sz w:val="30"/>
          <w:szCs w:val="30"/>
        </w:rPr>
      </w:pPr>
      <w:r w:rsidRPr="002F2D53">
        <w:rPr>
          <w:sz w:val="30"/>
          <w:szCs w:val="30"/>
        </w:rPr>
        <w:t xml:space="preserve">La majeure partie des chambres bénéficie de </w:t>
      </w:r>
      <w:r w:rsidR="00BF3BBE" w:rsidRPr="002F2D53">
        <w:rPr>
          <w:sz w:val="30"/>
          <w:szCs w:val="30"/>
        </w:rPr>
        <w:t xml:space="preserve">la </w:t>
      </w:r>
      <w:r w:rsidRPr="002F2D53">
        <w:rPr>
          <w:sz w:val="30"/>
          <w:szCs w:val="30"/>
        </w:rPr>
        <w:t>climatisation.</w:t>
      </w:r>
    </w:p>
    <w:p w:rsidR="00DD6448" w:rsidRPr="002F2D53" w:rsidRDefault="00DD6448">
      <w:pPr>
        <w:ind w:left="708"/>
        <w:jc w:val="both"/>
        <w:rPr>
          <w:b/>
          <w:bCs/>
          <w:sz w:val="30"/>
          <w:szCs w:val="30"/>
        </w:rPr>
      </w:pPr>
    </w:p>
    <w:p w:rsidR="00DD6448" w:rsidRPr="002F2D53" w:rsidRDefault="002F2D53" w:rsidP="00C87AC0">
      <w:pPr>
        <w:ind w:left="709"/>
        <w:jc w:val="both"/>
        <w:rPr>
          <w:sz w:val="30"/>
          <w:szCs w:val="30"/>
        </w:rPr>
      </w:pPr>
      <w:r w:rsidRPr="002F2D53">
        <w:rPr>
          <w:noProof/>
          <w:sz w:val="30"/>
          <w:szCs w:val="30"/>
          <w:lang w:eastAsia="fr-FR"/>
        </w:rPr>
        <w:drawing>
          <wp:anchor distT="0" distB="0" distL="114935" distR="114935" simplePos="0" relativeHeight="251631104" behindDoc="1" locked="0" layoutInCell="1" allowOverlap="1" wp14:anchorId="22F7DC81" wp14:editId="19D30474">
            <wp:simplePos x="0" y="0"/>
            <wp:positionH relativeFrom="column">
              <wp:posOffset>-359410</wp:posOffset>
            </wp:positionH>
            <wp:positionV relativeFrom="paragraph">
              <wp:posOffset>215058</wp:posOffset>
            </wp:positionV>
            <wp:extent cx="580390" cy="580390"/>
            <wp:effectExtent l="76200" t="76200" r="0" b="0"/>
            <wp:wrapNone/>
            <wp:docPr id="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solidFill>
                      <a:srgbClr val="FFFFFF"/>
                    </a:solid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r w:rsidR="00935A53" w:rsidRPr="002F2D53">
        <w:rPr>
          <w:noProof/>
          <w:sz w:val="30"/>
          <w:szCs w:val="30"/>
          <w:lang w:eastAsia="fr-FR"/>
        </w:rPr>
        <w:drawing>
          <wp:anchor distT="36195" distB="36195" distL="36195" distR="36195" simplePos="0" relativeHeight="251623936" behindDoc="0" locked="0" layoutInCell="1" allowOverlap="1" wp14:anchorId="4F5E8379" wp14:editId="77E68EAC">
            <wp:simplePos x="0" y="0"/>
            <wp:positionH relativeFrom="column">
              <wp:posOffset>16212820</wp:posOffset>
            </wp:positionH>
            <wp:positionV relativeFrom="paragraph">
              <wp:posOffset>20807045</wp:posOffset>
            </wp:positionV>
            <wp:extent cx="647065" cy="609600"/>
            <wp:effectExtent l="0" t="0" r="0" b="0"/>
            <wp:wrapNone/>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065" cy="6096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935A53" w:rsidRPr="002F2D53">
        <w:rPr>
          <w:noProof/>
          <w:sz w:val="30"/>
          <w:szCs w:val="30"/>
          <w:lang w:eastAsia="fr-FR"/>
        </w:rPr>
        <w:drawing>
          <wp:anchor distT="36195" distB="36195" distL="36195" distR="36195" simplePos="0" relativeHeight="251625984" behindDoc="0" locked="0" layoutInCell="1" allowOverlap="1" wp14:anchorId="62FC54E4" wp14:editId="0551AB23">
            <wp:simplePos x="0" y="0"/>
            <wp:positionH relativeFrom="column">
              <wp:posOffset>16212820</wp:posOffset>
            </wp:positionH>
            <wp:positionV relativeFrom="paragraph">
              <wp:posOffset>20807045</wp:posOffset>
            </wp:positionV>
            <wp:extent cx="647065" cy="609600"/>
            <wp:effectExtent l="0" t="0" r="0" b="0"/>
            <wp:wrapNone/>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065" cy="6096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DD6448" w:rsidRPr="002F2D53">
        <w:rPr>
          <w:b/>
          <w:bCs/>
          <w:sz w:val="30"/>
          <w:szCs w:val="30"/>
        </w:rPr>
        <w:t>Les repas et boissons :</w:t>
      </w:r>
      <w:r w:rsidR="00DD6448" w:rsidRPr="002F2D53">
        <w:rPr>
          <w:sz w:val="30"/>
          <w:szCs w:val="30"/>
        </w:rPr>
        <w:t xml:space="preserve"> </w:t>
      </w:r>
      <w:r w:rsidR="00935A53" w:rsidRPr="002F2D53">
        <w:rPr>
          <w:noProof/>
          <w:sz w:val="30"/>
          <w:szCs w:val="30"/>
          <w:lang w:eastAsia="fr-FR"/>
        </w:rPr>
        <w:drawing>
          <wp:anchor distT="36195" distB="36195" distL="36195" distR="36195" simplePos="0" relativeHeight="251628032" behindDoc="0" locked="0" layoutInCell="1" allowOverlap="1" wp14:anchorId="291F1E4E" wp14:editId="29DA5FD8">
            <wp:simplePos x="0" y="0"/>
            <wp:positionH relativeFrom="column">
              <wp:posOffset>-6645275</wp:posOffset>
            </wp:positionH>
            <wp:positionV relativeFrom="paragraph">
              <wp:posOffset>7992110</wp:posOffset>
            </wp:positionV>
            <wp:extent cx="647065" cy="609600"/>
            <wp:effectExtent l="0" t="0" r="0" b="0"/>
            <wp:wrapNone/>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065" cy="6096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DD6448" w:rsidRPr="002F2D53" w:rsidRDefault="00DD6448">
      <w:pPr>
        <w:jc w:val="both"/>
        <w:rPr>
          <w:b/>
          <w:bCs/>
          <w:sz w:val="30"/>
          <w:szCs w:val="30"/>
        </w:rPr>
      </w:pPr>
    </w:p>
    <w:p w:rsidR="00DD6448" w:rsidRPr="002F2D53" w:rsidRDefault="00DD6448" w:rsidP="00C87AC0">
      <w:pPr>
        <w:ind w:left="709"/>
        <w:jc w:val="both"/>
        <w:rPr>
          <w:sz w:val="30"/>
          <w:szCs w:val="30"/>
        </w:rPr>
      </w:pPr>
      <w:r w:rsidRPr="002F2D53">
        <w:rPr>
          <w:sz w:val="30"/>
          <w:szCs w:val="30"/>
        </w:rPr>
        <w:t xml:space="preserve">Les repas sont servis dans la salle à manger  </w:t>
      </w:r>
    </w:p>
    <w:p w:rsidR="00DD6448" w:rsidRPr="002F2D53" w:rsidRDefault="00DD6448" w:rsidP="00A238F1">
      <w:pPr>
        <w:ind w:left="708"/>
        <w:jc w:val="both"/>
        <w:rPr>
          <w:sz w:val="30"/>
          <w:szCs w:val="30"/>
        </w:rPr>
      </w:pPr>
      <w:r w:rsidRPr="002F2D53">
        <w:rPr>
          <w:sz w:val="30"/>
          <w:szCs w:val="30"/>
        </w:rPr>
        <w:t xml:space="preserve">Des distributeurs de boissons chaudes et froides sont installés à </w:t>
      </w:r>
      <w:r w:rsidR="009979BE">
        <w:rPr>
          <w:sz w:val="30"/>
          <w:szCs w:val="30"/>
        </w:rPr>
        <w:t>l’espace boissons</w:t>
      </w:r>
      <w:r w:rsidRPr="002F2D53">
        <w:rPr>
          <w:sz w:val="30"/>
          <w:szCs w:val="30"/>
        </w:rPr>
        <w:t xml:space="preserve"> du sous-sol.</w:t>
      </w:r>
    </w:p>
    <w:p w:rsidR="00DD6448" w:rsidRPr="002F2D53" w:rsidRDefault="00DD6448">
      <w:pPr>
        <w:ind w:left="708"/>
        <w:jc w:val="both"/>
        <w:rPr>
          <w:sz w:val="30"/>
          <w:szCs w:val="30"/>
        </w:rPr>
      </w:pPr>
      <w:r w:rsidRPr="002F2D53">
        <w:rPr>
          <w:sz w:val="30"/>
          <w:szCs w:val="30"/>
        </w:rPr>
        <w:t>Toute arrivée au-delà de</w:t>
      </w:r>
      <w:r w:rsidR="00A238F1" w:rsidRPr="002F2D53">
        <w:rPr>
          <w:sz w:val="30"/>
          <w:szCs w:val="30"/>
        </w:rPr>
        <w:t xml:space="preserve"> 17h30 </w:t>
      </w:r>
      <w:r w:rsidRPr="002F2D53">
        <w:rPr>
          <w:sz w:val="30"/>
          <w:szCs w:val="30"/>
        </w:rPr>
        <w:t xml:space="preserve">ne permettra pas de servir </w:t>
      </w:r>
      <w:r w:rsidR="003D6890" w:rsidRPr="002F2D53">
        <w:rPr>
          <w:sz w:val="30"/>
          <w:szCs w:val="30"/>
        </w:rPr>
        <w:t>le</w:t>
      </w:r>
      <w:r w:rsidRPr="002F2D53">
        <w:rPr>
          <w:sz w:val="30"/>
          <w:szCs w:val="30"/>
        </w:rPr>
        <w:t xml:space="preserve"> repas</w:t>
      </w:r>
      <w:r w:rsidR="003D6890" w:rsidRPr="002F2D53">
        <w:rPr>
          <w:sz w:val="30"/>
          <w:szCs w:val="30"/>
        </w:rPr>
        <w:t xml:space="preserve"> initialement prévu</w:t>
      </w:r>
      <w:r w:rsidRPr="002F2D53">
        <w:rPr>
          <w:sz w:val="30"/>
          <w:szCs w:val="30"/>
        </w:rPr>
        <w:t>.</w:t>
      </w:r>
      <w:r w:rsidR="003A5B59">
        <w:rPr>
          <w:sz w:val="30"/>
          <w:szCs w:val="30"/>
        </w:rPr>
        <w:t xml:space="preserve"> (La livraison de repas venant de l’extérieur n’est pas autorisée)</w:t>
      </w:r>
    </w:p>
    <w:p w:rsidR="00DD6448" w:rsidRPr="002F2D53" w:rsidRDefault="00DD6448">
      <w:pPr>
        <w:ind w:left="708"/>
        <w:jc w:val="both"/>
        <w:rPr>
          <w:sz w:val="30"/>
          <w:szCs w:val="30"/>
        </w:rPr>
      </w:pPr>
    </w:p>
    <w:p w:rsidR="00DD6448" w:rsidRPr="002F2D53" w:rsidRDefault="002F2D53" w:rsidP="00C87AC0">
      <w:pPr>
        <w:ind w:left="709"/>
        <w:jc w:val="both"/>
        <w:rPr>
          <w:b/>
          <w:bCs/>
          <w:sz w:val="30"/>
          <w:szCs w:val="30"/>
        </w:rPr>
      </w:pPr>
      <w:r w:rsidRPr="002F2D53">
        <w:rPr>
          <w:noProof/>
          <w:sz w:val="30"/>
          <w:szCs w:val="30"/>
          <w:lang w:eastAsia="fr-FR"/>
        </w:rPr>
        <w:drawing>
          <wp:anchor distT="0" distB="0" distL="114935" distR="114935" simplePos="0" relativeHeight="251633152" behindDoc="1" locked="0" layoutInCell="1" allowOverlap="1" wp14:anchorId="7F8BE8A4" wp14:editId="3568E705">
            <wp:simplePos x="0" y="0"/>
            <wp:positionH relativeFrom="column">
              <wp:posOffset>-350713</wp:posOffset>
            </wp:positionH>
            <wp:positionV relativeFrom="paragraph">
              <wp:posOffset>190500</wp:posOffset>
            </wp:positionV>
            <wp:extent cx="570865" cy="570865"/>
            <wp:effectExtent l="76200" t="76200" r="0" b="0"/>
            <wp:wrapNone/>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solidFill>
                      <a:srgbClr val="FFFFFF"/>
                    </a:solid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r w:rsidR="00DD6448" w:rsidRPr="002F2D53">
        <w:rPr>
          <w:b/>
          <w:bCs/>
          <w:sz w:val="30"/>
          <w:szCs w:val="30"/>
        </w:rPr>
        <w:t>Le téléphone :</w:t>
      </w:r>
    </w:p>
    <w:p w:rsidR="00A238F1" w:rsidRPr="002F2D53" w:rsidRDefault="00A238F1" w:rsidP="003D6890">
      <w:pPr>
        <w:ind w:left="709"/>
        <w:jc w:val="both"/>
        <w:rPr>
          <w:b/>
          <w:bCs/>
          <w:sz w:val="30"/>
          <w:szCs w:val="30"/>
        </w:rPr>
      </w:pPr>
    </w:p>
    <w:p w:rsidR="00DD6448" w:rsidRPr="002F2D53" w:rsidRDefault="00A238F1" w:rsidP="00C87AC0">
      <w:pPr>
        <w:ind w:left="709"/>
        <w:jc w:val="both"/>
        <w:rPr>
          <w:sz w:val="30"/>
          <w:szCs w:val="30"/>
        </w:rPr>
      </w:pPr>
      <w:r w:rsidRPr="002F2D53">
        <w:rPr>
          <w:sz w:val="30"/>
          <w:szCs w:val="30"/>
        </w:rPr>
        <w:t>Les téléphones mobiles ne sont pas admis pendant les ateliers thérapeutiques et lors des repas.</w:t>
      </w:r>
      <w:r w:rsidR="00DD6448" w:rsidRPr="002F2D53">
        <w:rPr>
          <w:sz w:val="30"/>
          <w:szCs w:val="30"/>
        </w:rPr>
        <w:t xml:space="preserve"> </w:t>
      </w:r>
    </w:p>
    <w:p w:rsidR="00C92C37" w:rsidRDefault="00C92C37" w:rsidP="00C87AC0">
      <w:pPr>
        <w:ind w:left="709"/>
        <w:jc w:val="both"/>
        <w:rPr>
          <w:sz w:val="26"/>
          <w:szCs w:val="26"/>
        </w:rPr>
      </w:pPr>
    </w:p>
    <w:p w:rsidR="00DD6448" w:rsidRDefault="00355A34">
      <w:pPr>
        <w:ind w:left="708"/>
        <w:jc w:val="both"/>
        <w:rPr>
          <w:sz w:val="26"/>
          <w:szCs w:val="26"/>
        </w:rPr>
      </w:pPr>
      <w:r>
        <w:rPr>
          <w:noProof/>
          <w:sz w:val="26"/>
          <w:szCs w:val="26"/>
          <w:lang w:eastAsia="fr-FR"/>
        </w:rPr>
        <mc:AlternateContent>
          <mc:Choice Requires="wpg">
            <w:drawing>
              <wp:anchor distT="0" distB="0" distL="114300" distR="114300" simplePos="0" relativeHeight="251739648" behindDoc="0" locked="0" layoutInCell="1" allowOverlap="1">
                <wp:simplePos x="0" y="0"/>
                <wp:positionH relativeFrom="column">
                  <wp:posOffset>39296</wp:posOffset>
                </wp:positionH>
                <wp:positionV relativeFrom="paragraph">
                  <wp:posOffset>63662</wp:posOffset>
                </wp:positionV>
                <wp:extent cx="5681050" cy="2861473"/>
                <wp:effectExtent l="95250" t="57150" r="72390" b="72390"/>
                <wp:wrapNone/>
                <wp:docPr id="80" name="Groupe 80"/>
                <wp:cNvGraphicFramePr/>
                <a:graphic xmlns:a="http://schemas.openxmlformats.org/drawingml/2006/main">
                  <a:graphicData uri="http://schemas.microsoft.com/office/word/2010/wordprocessingGroup">
                    <wpg:wgp>
                      <wpg:cNvGrpSpPr/>
                      <wpg:grpSpPr>
                        <a:xfrm>
                          <a:off x="0" y="0"/>
                          <a:ext cx="5681050" cy="2861473"/>
                          <a:chOff x="0" y="0"/>
                          <a:chExt cx="5681050" cy="2861473"/>
                        </a:xfrm>
                      </wpg:grpSpPr>
                      <pic:pic xmlns:pic="http://schemas.openxmlformats.org/drawingml/2006/picture">
                        <pic:nvPicPr>
                          <pic:cNvPr id="20" name="Picture 64" descr="salle a manger chateau(Small)"/>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8280" cy="1767840"/>
                          </a:xfrm>
                          <a:prstGeom prst="rect">
                            <a:avLst/>
                          </a:prstGeom>
                          <a:noFill/>
                          <a:ln w="9525">
                            <a:noFill/>
                            <a:miter lim="800000"/>
                            <a:headEnd/>
                            <a:tailEnd/>
                          </a:ln>
                          <a:effectLst>
                            <a:outerShdw blurRad="50800" dist="38100" dir="10800000" algn="r" rotWithShape="0">
                              <a:prstClr val="black">
                                <a:alpha val="40000"/>
                              </a:prstClr>
                            </a:outerShdw>
                          </a:effectLst>
                          <a:extLst/>
                        </pic:spPr>
                      </pic:pic>
                      <pic:pic xmlns:pic="http://schemas.openxmlformats.org/drawingml/2006/picture">
                        <pic:nvPicPr>
                          <pic:cNvPr id="19" name="Picture 63" descr="salle de bain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508205" y="1360968"/>
                            <a:ext cx="1172845" cy="1500505"/>
                          </a:xfrm>
                          <a:prstGeom prst="rect">
                            <a:avLst/>
                          </a:prstGeom>
                          <a:noFill/>
                          <a:ln w="9525">
                            <a:noFill/>
                            <a:miter lim="800000"/>
                            <a:headEnd/>
                            <a:tailEnd/>
                          </a:ln>
                          <a:effectLst>
                            <a:outerShdw dist="107763" dir="2700000" algn="ctr" rotWithShape="0">
                              <a:srgbClr val="D8D8D8">
                                <a:alpha val="5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 1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5400000">
                            <a:off x="2647507" y="967563"/>
                            <a:ext cx="1895475" cy="1421765"/>
                          </a:xfrm>
                          <a:prstGeom prst="rect">
                            <a:avLst/>
                          </a:prstGeom>
                          <a:ln>
                            <a:noFill/>
                          </a:ln>
                          <a:effectLst>
                            <a:outerShdw blurRad="50800" dist="38100" dir="2700000" algn="tl" rotWithShape="0">
                              <a:prstClr val="black">
                                <a:alpha val="40000"/>
                              </a:prstClr>
                            </a:outerShdw>
                          </a:effectLst>
                        </pic:spPr>
                      </pic:pic>
                    </wpg:wgp>
                  </a:graphicData>
                </a:graphic>
              </wp:anchor>
            </w:drawing>
          </mc:Choice>
          <mc:Fallback>
            <w:pict>
              <v:group w14:anchorId="261E3D0F" id="Groupe 80" o:spid="_x0000_s1026" style="position:absolute;margin-left:3.1pt;margin-top:5pt;width:447.35pt;height:225.3pt;z-index:251739648" coordsize="56810,28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yRIPsm24&#10;AABtuAAAFQAAAGRycy9tZWRpYS9pbWFnZTMuanBlZ//Y/+AAEEpGSUYAAQEBANwA3AAA/9sAQwAC&#10;AQEBAQECAQEBAgICAgIEAwICAgIFBAQDBAYFBgYGBQYGBgcJCAYHCQcGBggLCAkKCgoKCgYICwwL&#10;CgwJCgoK/9sAQwECAgICAgIFAwMFCgcGBwoKCgoKCgoKCgoKCgoKCgoKCgoKCgoKCgoKCgoKCgoK&#10;CgoKCgoKCgoKCgoKCgoKCgoK/8AAEQgBVg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">
                <v:shape id="Picture 64" o:spid="_x0000_s1027" type="#_x0000_t75" alt="salle a manger chateau(Small)" style="position:absolute;width:27482;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cC/AAAA2wAAAA8AAABkcnMvZG93bnJldi54bWxET01rwkAQvRf6H5Yp9FJ0Y9Ci0VWkVPCq&#10;7aW3ITtmg9nZkB1N6q93D4LHx/tebQbfqCt1sQ5sYDLOQBGXwdZcGfj92Y3moKIgW2wCk4F/irBZ&#10;v76ssLCh5wNdj1KpFMKxQANOpC20jqUjj3EcWuLEnULnURLsKm077FO4b3SeZZ/aY82pwWFLX47K&#10;8/HiDfz1lf4o57f9rKaJ/ZZc3PS8MOb9bdguQQkN8hQ/3HtrIE/r05f0A/T6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vjXAvwAAANsAAAAPAAAAAAAAAAAAAAAAAJ8CAABk&#10;cnMvZG93bnJldi54bWxQSwUGAAAAAAQABAD3AAAAiwMAAAAA&#10;">
                  <v:imagedata r:id="rId47" o:title="salle a manger chateau(Small)"/>
                  <v:shadow on="t" color="black" opacity="26214f" origin=".5" offset="-3pt,0"/>
                  <v:path arrowok="t"/>
                </v:shape>
                <v:shape id="Picture 63" o:spid="_x0000_s1028" type="#_x0000_t75" alt="salle de bain2" style="position:absolute;left:45082;top:13609;width:11728;height:15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B3CAAAA2wAAAA8AAABkcnMvZG93bnJldi54bWxET99rwjAQfh/sfwgn7E1Ty9BZjTJkg4E4&#10;0Am+Hs3ZBJtLbTJb99cvA2Fv9/H9vMWqd7W4UhusZwXjUQaCuPTacqXg8PU+fAERIrLG2jMpuFGA&#10;1fLxYYGF9h3v6LqPlUghHApUYGJsCilDachhGPmGOHEn3zqMCbaV1C12KdzVMs+yiXRoOTUYbGht&#10;qDzvv52CfPvc/Ljt8XMzqS5WWzN9836q1NOgf52DiNTHf/Hd/aHT/Bn8/ZIO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1fwdwgAAANsAAAAPAAAAAAAAAAAAAAAAAJ8C&#10;AABkcnMvZG93bnJldi54bWxQSwUGAAAAAAQABAD3AAAAjgMAAAAA&#10;">
                  <v:imagedata r:id="rId48" o:title="salle de bain2"/>
                  <v:shadow on="t" color="#d8d8d8" opacity=".5" offset="6pt,6pt"/>
                  <v:path arrowok="t"/>
                </v:shape>
                <v:shape id="Image 17" o:spid="_x0000_s1029" type="#_x0000_t75" style="position:absolute;left:26475;top:9675;width:18954;height:142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wAm9AAAA2wAAAA8AAABkcnMvZG93bnJldi54bWxET8kKwjAQvQv+QxjBm6YKbtUoIih6dAHx&#10;NjRjW20mpYla/94Igrd5vHVmi9oU4kmVyy0r6HUjEMSJ1TmnCk7HdWcMwnlkjYVlUvAmB4t5szHD&#10;WNsX7+l58KkIIexiVJB5X8ZSuiQjg65rS+LAXW1l0AdYpVJX+ArhppD9KBpKgzmHhgxLWmWU3A8P&#10;o+Cio0m6W23OxW1/SXb5tX8ejDdKtVv1cgrCU+3/4p97q8P8EXx/CQfI+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FzACb0AAADbAAAADwAAAAAAAAAAAAAAAACfAgAAZHJz&#10;L2Rvd25yZXYueG1sUEsFBgAAAAAEAAQA9wAAAIkDAAAAAA==&#10;">
                  <v:imagedata r:id="rId49" o:title=""/>
                  <v:shadow on="t" color="black" opacity="26214f" origin="-.5,-.5" offset=".74836mm,.74836mm"/>
                  <v:path arrowok="t"/>
                </v:shape>
              </v:group>
            </w:pict>
          </mc:Fallback>
        </mc:AlternateContent>
      </w:r>
    </w:p>
    <w:p w:rsidR="00DD6448" w:rsidRDefault="00DD6448">
      <w:pPr>
        <w:ind w:left="708"/>
        <w:jc w:val="both"/>
        <w:rPr>
          <w:sz w:val="26"/>
          <w:szCs w:val="26"/>
        </w:rPr>
      </w:pPr>
    </w:p>
    <w:p w:rsidR="00DD6448" w:rsidRDefault="00DD6448">
      <w:pPr>
        <w:jc w:val="both"/>
      </w:pPr>
    </w:p>
    <w:p w:rsidR="00DD6448" w:rsidRDefault="00DD6448">
      <w:pPr>
        <w:rPr>
          <w:rFonts w:ascii="Lucida Calligraphy" w:hAnsi="Lucida Calligraphy"/>
          <w:b/>
          <w:bCs/>
          <w:sz w:val="32"/>
          <w:szCs w:val="32"/>
        </w:rPr>
      </w:pPr>
    </w:p>
    <w:p w:rsidR="00DD6448" w:rsidRDefault="00DD6448">
      <w:pPr>
        <w:rPr>
          <w:rFonts w:ascii="Lucida Calligraphy" w:hAnsi="Lucida Calligraphy"/>
          <w:b/>
          <w:bCs/>
          <w:sz w:val="32"/>
          <w:szCs w:val="32"/>
        </w:rPr>
      </w:pPr>
    </w:p>
    <w:p w:rsidR="00DD6448" w:rsidRDefault="00DD6448">
      <w:pPr>
        <w:rPr>
          <w:rFonts w:ascii="Lucida Calligraphy" w:hAnsi="Lucida Calligraphy"/>
          <w:b/>
          <w:bCs/>
          <w:sz w:val="32"/>
          <w:szCs w:val="32"/>
        </w:rPr>
      </w:pPr>
    </w:p>
    <w:p w:rsidR="00DD6448" w:rsidRDefault="00DD6448">
      <w:pPr>
        <w:jc w:val="both"/>
        <w:rPr>
          <w:sz w:val="26"/>
          <w:szCs w:val="26"/>
        </w:rPr>
      </w:pPr>
    </w:p>
    <w:p w:rsidR="00DD6448" w:rsidRDefault="00DD6448">
      <w:pPr>
        <w:ind w:left="708"/>
        <w:jc w:val="both"/>
        <w:rPr>
          <w:b/>
          <w:bCs/>
          <w:color w:val="000000"/>
          <w:sz w:val="26"/>
          <w:szCs w:val="26"/>
        </w:rPr>
      </w:pPr>
    </w:p>
    <w:p w:rsidR="00DD6448" w:rsidRDefault="00DD6448">
      <w:pPr>
        <w:ind w:left="708"/>
        <w:jc w:val="both"/>
        <w:rPr>
          <w:b/>
          <w:bCs/>
          <w:color w:val="000000"/>
          <w:sz w:val="26"/>
          <w:szCs w:val="26"/>
        </w:rPr>
      </w:pPr>
    </w:p>
    <w:p w:rsidR="00DD6448" w:rsidRDefault="00DD6448">
      <w:pPr>
        <w:ind w:left="708"/>
        <w:jc w:val="both"/>
        <w:rPr>
          <w:b/>
          <w:bCs/>
          <w:color w:val="000000"/>
          <w:sz w:val="26"/>
          <w:szCs w:val="26"/>
        </w:rPr>
      </w:pPr>
    </w:p>
    <w:p w:rsidR="00DD6448" w:rsidRDefault="00DD6448">
      <w:pPr>
        <w:ind w:left="708"/>
        <w:jc w:val="both"/>
        <w:rPr>
          <w:b/>
          <w:bCs/>
          <w:color w:val="000000"/>
          <w:sz w:val="26"/>
          <w:szCs w:val="26"/>
        </w:rPr>
      </w:pPr>
    </w:p>
    <w:p w:rsidR="00696294" w:rsidRDefault="00696294">
      <w:pPr>
        <w:ind w:left="708"/>
        <w:jc w:val="both"/>
        <w:rPr>
          <w:b/>
          <w:bCs/>
          <w:color w:val="000000"/>
          <w:sz w:val="26"/>
          <w:szCs w:val="26"/>
        </w:rPr>
      </w:pPr>
    </w:p>
    <w:p w:rsidR="00696294" w:rsidRDefault="00696294">
      <w:pPr>
        <w:ind w:left="708"/>
        <w:jc w:val="both"/>
        <w:rPr>
          <w:b/>
          <w:bCs/>
          <w:color w:val="000000"/>
          <w:sz w:val="26"/>
          <w:szCs w:val="26"/>
        </w:rPr>
      </w:pPr>
    </w:p>
    <w:p w:rsidR="003B1390" w:rsidRDefault="003B1390" w:rsidP="003B1390">
      <w:pPr>
        <w:jc w:val="both"/>
        <w:rPr>
          <w:b/>
          <w:bCs/>
          <w:color w:val="000000"/>
          <w:sz w:val="26"/>
          <w:szCs w:val="26"/>
        </w:rPr>
      </w:pPr>
    </w:p>
    <w:p w:rsidR="00DD6448" w:rsidRPr="003B1390" w:rsidRDefault="00DD6448" w:rsidP="003B1390">
      <w:pPr>
        <w:ind w:firstLine="708"/>
        <w:jc w:val="both"/>
        <w:rPr>
          <w:b/>
          <w:bCs/>
          <w:color w:val="000000"/>
          <w:sz w:val="26"/>
          <w:szCs w:val="26"/>
        </w:rPr>
      </w:pPr>
      <w:r w:rsidRPr="003B1390">
        <w:rPr>
          <w:b/>
          <w:bCs/>
          <w:color w:val="000000"/>
          <w:sz w:val="30"/>
          <w:szCs w:val="30"/>
        </w:rPr>
        <w:t>L’accès à Internet :</w:t>
      </w:r>
    </w:p>
    <w:p w:rsidR="002A4F9B" w:rsidRPr="003B1390" w:rsidRDefault="006D506E" w:rsidP="006D506E">
      <w:pPr>
        <w:ind w:left="708"/>
        <w:jc w:val="both"/>
        <w:rPr>
          <w:sz w:val="30"/>
          <w:szCs w:val="30"/>
        </w:rPr>
      </w:pPr>
      <w:r w:rsidRPr="003B1390">
        <w:rPr>
          <w:noProof/>
          <w:sz w:val="30"/>
          <w:szCs w:val="30"/>
          <w:lang w:eastAsia="fr-FR"/>
        </w:rPr>
        <mc:AlternateContent>
          <mc:Choice Requires="wpg">
            <w:drawing>
              <wp:anchor distT="0" distB="0" distL="114300" distR="114300" simplePos="0" relativeHeight="251657215" behindDoc="1" locked="0" layoutInCell="1" allowOverlap="1" wp14:anchorId="6EB2524D" wp14:editId="4A0C43D7">
                <wp:simplePos x="0" y="0"/>
                <wp:positionH relativeFrom="column">
                  <wp:posOffset>-418986</wp:posOffset>
                </wp:positionH>
                <wp:positionV relativeFrom="paragraph">
                  <wp:posOffset>257810</wp:posOffset>
                </wp:positionV>
                <wp:extent cx="591820" cy="699770"/>
                <wp:effectExtent l="0" t="0" r="0" b="5080"/>
                <wp:wrapThrough wrapText="bothSides">
                  <wp:wrapPolygon edited="0">
                    <wp:start x="695" y="0"/>
                    <wp:lineTo x="0" y="11760"/>
                    <wp:lineTo x="0" y="21169"/>
                    <wp:lineTo x="20858" y="21169"/>
                    <wp:lineTo x="20858" y="11760"/>
                    <wp:lineTo x="20163" y="0"/>
                    <wp:lineTo x="695" y="0"/>
                  </wp:wrapPolygon>
                </wp:wrapThrough>
                <wp:docPr id="1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699770"/>
                          <a:chOff x="554" y="1118"/>
                          <a:chExt cx="932" cy="1102"/>
                        </a:xfrm>
                      </wpg:grpSpPr>
                      <pic:pic xmlns:pic="http://schemas.openxmlformats.org/drawingml/2006/picture">
                        <pic:nvPicPr>
                          <pic:cNvPr id="13"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45" y="1118"/>
                            <a:ext cx="750" cy="587"/>
                          </a:xfrm>
                          <a:prstGeom prst="rect">
                            <a:avLst/>
                          </a:prstGeom>
                          <a:noFill/>
                          <a:ln>
                            <a:noFill/>
                          </a:ln>
                          <a:effectLst/>
                          <a:extLst>
                            <a:ext uri="{909E8E84-426E-40DD-AFC4-6F175D3DCCD1}">
                              <a14:hiddenFill xmlns:a14="http://schemas.microsoft.com/office/drawing/2010/main">
                                <a:blipFill dpi="0" rotWithShape="0">
                                  <a:blip>
                                    <a:alphaModFix amt="2900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54" y="1706"/>
                            <a:ext cx="932" cy="514"/>
                          </a:xfrm>
                          <a:prstGeom prst="rect">
                            <a:avLst/>
                          </a:prstGeom>
                          <a:noFill/>
                          <a:ln>
                            <a:noFill/>
                          </a:ln>
                          <a:effectLst/>
                          <a:extLst>
                            <a:ext uri="{909E8E84-426E-40DD-AFC4-6F175D3DCCD1}">
                              <a14:hiddenFill xmlns:a14="http://schemas.microsoft.com/office/drawing/2010/main">
                                <a:blipFill dpi="0" rotWithShape="0">
                                  <a:blip>
                                    <a:alphaModFix amt="2900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5C3BA5F" id="Group 58" o:spid="_x0000_s1026" style="position:absolute;margin-left:-33pt;margin-top:20.3pt;width:46.6pt;height:55.1pt;z-index:-251659265" coordorigin="554,1118" coordsize="932,110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">
                <v:shape id="Picture 23" o:spid="_x0000_s1027" type="#_x0000_t75" style="position:absolute;left:645;top:1118;width:750;height: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0ZXDAAAA2wAAAA8AAABkcnMvZG93bnJldi54bWxET0trAjEQvhf6H8IUvHWzVWxl3SilIsiC&#10;h1oRj8Nm9tFuJtsk6vrvTaHgbT6+5+TLwXTiTM63lhW8JCkI4tLqlmsF+6/18wyED8gaO8uk4Eoe&#10;lovHhxwzbS/8SeddqEUMYZ+hgiaEPpPSlw0Z9IntiSNXWWcwROhqqR1eYrjp5DhNX6XBlmNDgz19&#10;NFT+7E5GQaHXk2JatO7t9/S9Oc76Q7VdjZUaPQ3vcxCBhnAX/7s3Os6fwN8v8Q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TRlcMAAADbAAAADwAAAAAAAAAAAAAAAACf&#10;AgAAZHJzL2Rvd25yZXYueG1sUEsFBgAAAAAEAAQA9wAAAI8DAAAAAA==&#10;">
                  <v:fill opacity="19005f" recolor="t" type="frame"/>
                  <v:stroke joinstyle="round"/>
                  <v:imagedata r:id="rId52" o:title=""/>
                </v:shape>
                <v:shape id="Picture 24" o:spid="_x0000_s1028" type="#_x0000_t75" style="position:absolute;left:554;top:1706;width:932;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5RDCAAAA2wAAAA8AAABkcnMvZG93bnJldi54bWxET01rwkAQvQv+h2UEb7qxB6mpqxSLUCyU&#10;JkrPQ3ZMYrOz6e6apP++Kwje5vE+Z70dTCM6cr62rGAxT0AQF1bXXCo4HfezZxA+IGtsLJOCP/Kw&#10;3YxHa0y17TmjLg+liCHsU1RQhdCmUvqiIoN+blviyJ2tMxgidKXUDvsYbhr5lCRLabDm2FBhS7uK&#10;ip/8ahSs2o+3vF8dsv3v1X3V3cV8ZsO3UtPJ8PoCItAQHuK7+13H+Uu4/RIP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L+UQwgAAANsAAAAPAAAAAAAAAAAAAAAAAJ8C&#10;AABkcnMvZG93bnJldi54bWxQSwUGAAAAAAQABAD3AAAAjgMAAAAA&#10;">
                  <v:fill opacity="19005f" recolor="t" type="frame"/>
                  <v:stroke joinstyle="round"/>
                  <v:imagedata r:id="rId53" o:title=""/>
                </v:shape>
                <w10:wrap type="through"/>
              </v:group>
            </w:pict>
          </mc:Fallback>
        </mc:AlternateContent>
      </w:r>
      <w:r w:rsidR="002A4F9B" w:rsidRPr="003B1390">
        <w:rPr>
          <w:sz w:val="30"/>
          <w:szCs w:val="30"/>
        </w:rPr>
        <w:t>Si vous disposez d’un ordinateur portable (appareil sous votre responsabilité) muni d’une carte WLAN compatible WIFI et d’un navigateur Internet avec vous, l’établissement est doté d’une couvert</w:t>
      </w:r>
      <w:r w:rsidR="00457F55">
        <w:rPr>
          <w:sz w:val="30"/>
          <w:szCs w:val="30"/>
        </w:rPr>
        <w:t>ur</w:t>
      </w:r>
      <w:r w:rsidR="002A4F9B" w:rsidRPr="003B1390">
        <w:rPr>
          <w:sz w:val="30"/>
          <w:szCs w:val="30"/>
        </w:rPr>
        <w:t>e par un réseau WIFI.</w:t>
      </w:r>
    </w:p>
    <w:p w:rsidR="006D4AC3" w:rsidRPr="003B1390" w:rsidRDefault="002A4F9B">
      <w:pPr>
        <w:ind w:left="708"/>
        <w:jc w:val="both"/>
        <w:rPr>
          <w:sz w:val="30"/>
          <w:szCs w:val="30"/>
        </w:rPr>
      </w:pPr>
      <w:r w:rsidRPr="003B1390">
        <w:rPr>
          <w:sz w:val="30"/>
          <w:szCs w:val="30"/>
        </w:rPr>
        <w:t xml:space="preserve">L’ouverture de l’accès se fait </w:t>
      </w:r>
      <w:r w:rsidR="006D4AC3" w:rsidRPr="003B1390">
        <w:rPr>
          <w:sz w:val="30"/>
          <w:szCs w:val="30"/>
        </w:rPr>
        <w:t>à l’accueil</w:t>
      </w:r>
      <w:r w:rsidRPr="003B1390">
        <w:rPr>
          <w:sz w:val="30"/>
          <w:szCs w:val="30"/>
        </w:rPr>
        <w:t xml:space="preserve"> qui vous communiquera les identifiants de connexion</w:t>
      </w:r>
      <w:r w:rsidR="006D4AC3" w:rsidRPr="003B1390">
        <w:rPr>
          <w:sz w:val="30"/>
          <w:szCs w:val="30"/>
        </w:rPr>
        <w:t>.</w:t>
      </w:r>
    </w:p>
    <w:p w:rsidR="002A4F9B" w:rsidRPr="003B1390" w:rsidRDefault="002A4F9B">
      <w:pPr>
        <w:ind w:left="708"/>
        <w:jc w:val="both"/>
        <w:rPr>
          <w:sz w:val="30"/>
          <w:szCs w:val="30"/>
        </w:rPr>
      </w:pPr>
      <w:r w:rsidRPr="003B1390">
        <w:rPr>
          <w:sz w:val="30"/>
          <w:szCs w:val="30"/>
        </w:rPr>
        <w:t xml:space="preserve">Le service est facturé avec les suppléments hôteliers. </w:t>
      </w:r>
    </w:p>
    <w:p w:rsidR="006D506E" w:rsidRPr="003B1390" w:rsidRDefault="006D506E" w:rsidP="00A238F1">
      <w:pPr>
        <w:ind w:left="708"/>
        <w:jc w:val="both"/>
        <w:rPr>
          <w:b/>
          <w:bCs/>
          <w:sz w:val="30"/>
          <w:szCs w:val="30"/>
        </w:rPr>
      </w:pPr>
    </w:p>
    <w:p w:rsidR="00DD6448" w:rsidRPr="003B1390" w:rsidRDefault="00DD6448" w:rsidP="00A238F1">
      <w:pPr>
        <w:ind w:left="708"/>
        <w:jc w:val="both"/>
        <w:rPr>
          <w:b/>
          <w:bCs/>
          <w:sz w:val="30"/>
          <w:szCs w:val="30"/>
        </w:rPr>
      </w:pPr>
      <w:r w:rsidRPr="003B1390">
        <w:rPr>
          <w:b/>
          <w:bCs/>
          <w:sz w:val="30"/>
          <w:szCs w:val="30"/>
        </w:rPr>
        <w:t>Linge :</w:t>
      </w:r>
    </w:p>
    <w:p w:rsidR="00DD6448" w:rsidRPr="003B1390" w:rsidRDefault="00DD6448">
      <w:pPr>
        <w:ind w:left="708"/>
        <w:jc w:val="both"/>
        <w:rPr>
          <w:sz w:val="30"/>
          <w:szCs w:val="30"/>
        </w:rPr>
      </w:pPr>
      <w:r w:rsidRPr="003B1390">
        <w:rPr>
          <w:sz w:val="30"/>
          <w:szCs w:val="30"/>
        </w:rPr>
        <w:t>Une buanderie avec lave-linge, sèche-linge et planche à repasser est à votre disposition pour votre linge personnel</w:t>
      </w:r>
      <w:r w:rsidR="00931F9C" w:rsidRPr="003B1390">
        <w:rPr>
          <w:sz w:val="30"/>
          <w:szCs w:val="30"/>
        </w:rPr>
        <w:t xml:space="preserve"> contre achat de jeton</w:t>
      </w:r>
      <w:r w:rsidRPr="003B1390">
        <w:rPr>
          <w:sz w:val="30"/>
          <w:szCs w:val="30"/>
        </w:rPr>
        <w:t>.</w:t>
      </w:r>
    </w:p>
    <w:p w:rsidR="00DD6448" w:rsidRPr="003B1390" w:rsidRDefault="00DD6448">
      <w:pPr>
        <w:ind w:left="708"/>
        <w:jc w:val="both"/>
        <w:rPr>
          <w:sz w:val="30"/>
          <w:szCs w:val="30"/>
        </w:rPr>
      </w:pPr>
    </w:p>
    <w:p w:rsidR="00696294" w:rsidRPr="003B1390" w:rsidRDefault="00696294" w:rsidP="00696294">
      <w:pPr>
        <w:ind w:left="709"/>
        <w:jc w:val="both"/>
        <w:rPr>
          <w:sz w:val="30"/>
          <w:szCs w:val="30"/>
        </w:rPr>
      </w:pPr>
      <w:r w:rsidRPr="003B1390">
        <w:rPr>
          <w:b/>
          <w:sz w:val="30"/>
          <w:szCs w:val="30"/>
        </w:rPr>
        <w:t>La Télévision</w:t>
      </w:r>
      <w:r w:rsidRPr="003B1390">
        <w:rPr>
          <w:sz w:val="30"/>
          <w:szCs w:val="30"/>
        </w:rPr>
        <w:t> :</w:t>
      </w:r>
    </w:p>
    <w:p w:rsidR="00696294" w:rsidRPr="003B1390" w:rsidRDefault="00696294" w:rsidP="00696294">
      <w:pPr>
        <w:ind w:left="709"/>
        <w:jc w:val="both"/>
        <w:rPr>
          <w:sz w:val="30"/>
          <w:szCs w:val="30"/>
        </w:rPr>
      </w:pPr>
      <w:r w:rsidRPr="003B1390">
        <w:rPr>
          <w:sz w:val="30"/>
          <w:szCs w:val="30"/>
        </w:rPr>
        <w:t xml:space="preserve">Vous avez la possibilité de demander un accès TV à la semaine ou pour la durée de votre séjour. Les tarifs et conditions vous seront donnés à l’accueil </w:t>
      </w:r>
    </w:p>
    <w:p w:rsidR="00696294" w:rsidRPr="003B1390" w:rsidRDefault="00696294" w:rsidP="00696294">
      <w:pPr>
        <w:ind w:left="709"/>
        <w:jc w:val="both"/>
        <w:rPr>
          <w:sz w:val="30"/>
          <w:szCs w:val="30"/>
        </w:rPr>
      </w:pPr>
    </w:p>
    <w:p w:rsidR="00DD6448" w:rsidRPr="003B1390" w:rsidRDefault="00DD6448" w:rsidP="00A238F1">
      <w:pPr>
        <w:ind w:left="708"/>
        <w:jc w:val="both"/>
        <w:rPr>
          <w:b/>
          <w:bCs/>
          <w:sz w:val="30"/>
          <w:szCs w:val="30"/>
        </w:rPr>
      </w:pPr>
      <w:r w:rsidRPr="003B1390">
        <w:rPr>
          <w:b/>
          <w:bCs/>
          <w:sz w:val="30"/>
          <w:szCs w:val="30"/>
        </w:rPr>
        <w:t>Courrier :</w:t>
      </w:r>
    </w:p>
    <w:p w:rsidR="00DD6448" w:rsidRPr="003B1390" w:rsidRDefault="003B1390" w:rsidP="00BB4461">
      <w:pPr>
        <w:ind w:left="709"/>
        <w:jc w:val="both"/>
        <w:rPr>
          <w:sz w:val="30"/>
          <w:szCs w:val="30"/>
        </w:rPr>
      </w:pPr>
      <w:r w:rsidRPr="003B1390">
        <w:rPr>
          <w:noProof/>
          <w:sz w:val="30"/>
          <w:szCs w:val="30"/>
          <w:lang w:eastAsia="fr-FR"/>
        </w:rPr>
        <w:drawing>
          <wp:anchor distT="0" distB="0" distL="114935" distR="114935" simplePos="0" relativeHeight="251654143" behindDoc="1" locked="0" layoutInCell="1" allowOverlap="1" wp14:anchorId="4304115F" wp14:editId="0E1B544A">
            <wp:simplePos x="0" y="0"/>
            <wp:positionH relativeFrom="column">
              <wp:posOffset>-447675</wp:posOffset>
            </wp:positionH>
            <wp:positionV relativeFrom="paragraph">
              <wp:posOffset>34290</wp:posOffset>
            </wp:positionV>
            <wp:extent cx="670560" cy="417830"/>
            <wp:effectExtent l="76200" t="76200" r="0" b="1270"/>
            <wp:wrapThrough wrapText="bothSides">
              <wp:wrapPolygon edited="0">
                <wp:start x="-2455" y="-3939"/>
                <wp:lineTo x="-2455" y="17726"/>
                <wp:lineTo x="-1227" y="20681"/>
                <wp:lineTo x="20864" y="20681"/>
                <wp:lineTo x="20864" y="11818"/>
                <wp:lineTo x="19636" y="-2954"/>
                <wp:lineTo x="19636" y="-3939"/>
                <wp:lineTo x="-2455" y="-3939"/>
              </wp:wrapPolygon>
            </wp:wrapThrough>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670560" cy="417830"/>
                    </a:xfrm>
                    <a:prstGeom prst="rect">
                      <a:avLst/>
                    </a:prstGeom>
                    <a:solidFill>
                      <a:srgbClr val="FFFFFF">
                        <a:alpha val="28999"/>
                      </a:srgbClr>
                    </a:solid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r w:rsidR="00935A53" w:rsidRPr="003B1390">
        <w:rPr>
          <w:noProof/>
          <w:sz w:val="30"/>
          <w:szCs w:val="30"/>
          <w:lang w:eastAsia="fr-FR"/>
        </w:rPr>
        <w:drawing>
          <wp:anchor distT="36195" distB="36195" distL="36195" distR="36195" simplePos="0" relativeHeight="251651584" behindDoc="0" locked="0" layoutInCell="1" allowOverlap="1" wp14:anchorId="497D4824" wp14:editId="66455BD3">
            <wp:simplePos x="0" y="0"/>
            <wp:positionH relativeFrom="column">
              <wp:posOffset>-6884670</wp:posOffset>
            </wp:positionH>
            <wp:positionV relativeFrom="paragraph">
              <wp:posOffset>2736215</wp:posOffset>
            </wp:positionV>
            <wp:extent cx="659765" cy="412115"/>
            <wp:effectExtent l="0" t="0" r="0" b="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9765" cy="4121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DD6448" w:rsidRPr="003B1390">
        <w:rPr>
          <w:sz w:val="30"/>
          <w:szCs w:val="30"/>
        </w:rPr>
        <w:t>Le courrier à poster doit être déposé dans la boite aux lettres se trouvant à l’accueil.</w:t>
      </w:r>
    </w:p>
    <w:p w:rsidR="00DD6448" w:rsidRPr="003B1390" w:rsidRDefault="00DD6448">
      <w:pPr>
        <w:ind w:left="708"/>
        <w:jc w:val="both"/>
        <w:rPr>
          <w:sz w:val="30"/>
          <w:szCs w:val="30"/>
        </w:rPr>
      </w:pPr>
      <w:r w:rsidRPr="003B1390">
        <w:rPr>
          <w:sz w:val="30"/>
          <w:szCs w:val="30"/>
        </w:rPr>
        <w:t>La levée s’effectue à 15h</w:t>
      </w:r>
      <w:r w:rsidR="00F34613">
        <w:rPr>
          <w:sz w:val="30"/>
          <w:szCs w:val="30"/>
        </w:rPr>
        <w:t>15</w:t>
      </w:r>
      <w:r w:rsidRPr="003B1390">
        <w:rPr>
          <w:sz w:val="30"/>
          <w:szCs w:val="30"/>
        </w:rPr>
        <w:t xml:space="preserve"> du lundi au vendredi.</w:t>
      </w:r>
    </w:p>
    <w:p w:rsidR="00DD6448" w:rsidRPr="003B1390" w:rsidRDefault="00DD6448">
      <w:pPr>
        <w:ind w:left="708"/>
        <w:jc w:val="both"/>
        <w:rPr>
          <w:sz w:val="30"/>
          <w:szCs w:val="30"/>
        </w:rPr>
      </w:pPr>
    </w:p>
    <w:p w:rsidR="00DD6448" w:rsidRPr="003B1390" w:rsidRDefault="00DD6448" w:rsidP="00A238F1">
      <w:pPr>
        <w:ind w:left="708"/>
        <w:jc w:val="both"/>
        <w:rPr>
          <w:b/>
          <w:bCs/>
          <w:sz w:val="30"/>
          <w:szCs w:val="30"/>
        </w:rPr>
      </w:pPr>
      <w:r w:rsidRPr="003B1390">
        <w:rPr>
          <w:b/>
          <w:bCs/>
          <w:sz w:val="30"/>
          <w:szCs w:val="30"/>
        </w:rPr>
        <w:t>Loisirs et détente :</w:t>
      </w:r>
    </w:p>
    <w:p w:rsidR="00DD6448" w:rsidRPr="003B1390" w:rsidRDefault="003B1390">
      <w:pPr>
        <w:ind w:left="708"/>
        <w:jc w:val="both"/>
        <w:rPr>
          <w:sz w:val="30"/>
          <w:szCs w:val="30"/>
        </w:rPr>
      </w:pPr>
      <w:r w:rsidRPr="003B1390">
        <w:rPr>
          <w:noProof/>
          <w:sz w:val="30"/>
          <w:szCs w:val="30"/>
          <w:lang w:eastAsia="fr-FR"/>
        </w:rPr>
        <w:drawing>
          <wp:anchor distT="0" distB="0" distL="114935" distR="114935" simplePos="0" relativeHeight="251656959" behindDoc="1" locked="0" layoutInCell="1" allowOverlap="1" wp14:anchorId="5E971BB2" wp14:editId="660E56B3">
            <wp:simplePos x="0" y="0"/>
            <wp:positionH relativeFrom="column">
              <wp:posOffset>-458991</wp:posOffset>
            </wp:positionH>
            <wp:positionV relativeFrom="paragraph">
              <wp:posOffset>38100</wp:posOffset>
            </wp:positionV>
            <wp:extent cx="656590" cy="561975"/>
            <wp:effectExtent l="76200" t="76200" r="0" b="9525"/>
            <wp:wrapThrough wrapText="bothSides">
              <wp:wrapPolygon edited="0">
                <wp:start x="-2507" y="-2929"/>
                <wp:lineTo x="-2507" y="19037"/>
                <wp:lineTo x="-1253" y="21234"/>
                <wp:lineTo x="20681" y="21234"/>
                <wp:lineTo x="20681" y="8786"/>
                <wp:lineTo x="19427" y="-2197"/>
                <wp:lineTo x="19427" y="-2929"/>
                <wp:lineTo x="-2507" y="-2929"/>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l="34285" b="63873"/>
                    <a:stretch>
                      <a:fillRect/>
                    </a:stretch>
                  </pic:blipFill>
                  <pic:spPr bwMode="auto">
                    <a:xfrm>
                      <a:off x="0" y="0"/>
                      <a:ext cx="656590" cy="561975"/>
                    </a:xfrm>
                    <a:prstGeom prst="rect">
                      <a:avLst/>
                    </a:prstGeom>
                    <a:solidFill>
                      <a:srgbClr val="FFFFFF">
                        <a:alpha val="28999"/>
                      </a:srgbClr>
                    </a:solid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r w:rsidR="00DD6448" w:rsidRPr="003B1390">
        <w:rPr>
          <w:sz w:val="30"/>
          <w:szCs w:val="30"/>
        </w:rPr>
        <w:t xml:space="preserve">Deux salons sont à votre disposition pour vous réunir, écouter de la musique ou profiter des jeux de société. </w:t>
      </w:r>
    </w:p>
    <w:p w:rsidR="00DD6448" w:rsidRPr="003B1390" w:rsidRDefault="00DD6448">
      <w:pPr>
        <w:ind w:left="708"/>
        <w:jc w:val="both"/>
        <w:rPr>
          <w:sz w:val="30"/>
          <w:szCs w:val="30"/>
        </w:rPr>
      </w:pPr>
      <w:r w:rsidRPr="003B1390">
        <w:rPr>
          <w:sz w:val="30"/>
          <w:szCs w:val="30"/>
        </w:rPr>
        <w:t xml:space="preserve">En dehors des activités thérapeutiques, le parc et </w:t>
      </w:r>
      <w:r w:rsidR="003563FD" w:rsidRPr="003B1390">
        <w:rPr>
          <w:sz w:val="30"/>
          <w:szCs w:val="30"/>
        </w:rPr>
        <w:t>l’espace loisirs</w:t>
      </w:r>
      <w:r w:rsidRPr="003B1390">
        <w:rPr>
          <w:sz w:val="30"/>
          <w:szCs w:val="30"/>
        </w:rPr>
        <w:t xml:space="preserve"> (ten</w:t>
      </w:r>
      <w:r w:rsidR="003563FD" w:rsidRPr="003B1390">
        <w:rPr>
          <w:sz w:val="30"/>
          <w:szCs w:val="30"/>
        </w:rPr>
        <w:t>nis, volley, basket, badminton</w:t>
      </w:r>
      <w:r w:rsidRPr="003B1390">
        <w:rPr>
          <w:sz w:val="30"/>
          <w:szCs w:val="30"/>
        </w:rPr>
        <w:t>) permettent la pratique d’activités physiques.</w:t>
      </w:r>
    </w:p>
    <w:p w:rsidR="00DD6448" w:rsidRPr="003B1390" w:rsidRDefault="00DD6448">
      <w:pPr>
        <w:ind w:left="708"/>
        <w:jc w:val="both"/>
        <w:rPr>
          <w:sz w:val="30"/>
          <w:szCs w:val="30"/>
        </w:rPr>
      </w:pPr>
      <w:r w:rsidRPr="003B1390">
        <w:rPr>
          <w:sz w:val="30"/>
          <w:szCs w:val="30"/>
        </w:rPr>
        <w:t xml:space="preserve">Autres activités : </w:t>
      </w:r>
      <w:r w:rsidR="003563FD" w:rsidRPr="003B1390">
        <w:rPr>
          <w:sz w:val="30"/>
          <w:szCs w:val="30"/>
        </w:rPr>
        <w:t>tennis de table</w:t>
      </w:r>
      <w:r w:rsidRPr="003B1390">
        <w:rPr>
          <w:sz w:val="30"/>
          <w:szCs w:val="30"/>
        </w:rPr>
        <w:t xml:space="preserve">, </w:t>
      </w:r>
      <w:r w:rsidR="003563FD" w:rsidRPr="003B1390">
        <w:rPr>
          <w:sz w:val="30"/>
          <w:szCs w:val="30"/>
        </w:rPr>
        <w:t>pétanque</w:t>
      </w:r>
      <w:r w:rsidRPr="003B1390">
        <w:rPr>
          <w:sz w:val="30"/>
          <w:szCs w:val="30"/>
        </w:rPr>
        <w:t>, bibliothèque (voir horaires d’ouverture), ...</w:t>
      </w:r>
    </w:p>
    <w:p w:rsidR="00266B99" w:rsidRPr="003B1390" w:rsidRDefault="003B1390" w:rsidP="00696294">
      <w:pPr>
        <w:jc w:val="both"/>
        <w:rPr>
          <w:sz w:val="30"/>
          <w:szCs w:val="30"/>
        </w:rPr>
      </w:pPr>
      <w:r w:rsidRPr="003B1390">
        <w:rPr>
          <w:noProof/>
          <w:sz w:val="30"/>
          <w:szCs w:val="30"/>
          <w:lang w:eastAsia="fr-FR"/>
        </w:rPr>
        <w:drawing>
          <wp:anchor distT="0" distB="0" distL="114935" distR="114935" simplePos="0" relativeHeight="251632128" behindDoc="1" locked="0" layoutInCell="1" allowOverlap="1" wp14:anchorId="729A41A2" wp14:editId="22D4CDCD">
            <wp:simplePos x="0" y="0"/>
            <wp:positionH relativeFrom="column">
              <wp:posOffset>-435610</wp:posOffset>
            </wp:positionH>
            <wp:positionV relativeFrom="paragraph">
              <wp:posOffset>240665</wp:posOffset>
            </wp:positionV>
            <wp:extent cx="532765" cy="685165"/>
            <wp:effectExtent l="76200" t="76200" r="635" b="635"/>
            <wp:wrapThrough wrapText="bothSides">
              <wp:wrapPolygon edited="0">
                <wp:start x="-3089" y="-2402"/>
                <wp:lineTo x="-3089" y="19218"/>
                <wp:lineTo x="-1545" y="21019"/>
                <wp:lineTo x="20853" y="21019"/>
                <wp:lineTo x="20853" y="7207"/>
                <wp:lineTo x="19309" y="-1802"/>
                <wp:lineTo x="19309" y="-2402"/>
                <wp:lineTo x="-3089" y="-2402"/>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lum bright="10000" contrast="-20000"/>
                      <a:grayscl/>
                      <a:extLst>
                        <a:ext uri="{28A0092B-C50C-407E-A947-70E740481C1C}">
                          <a14:useLocalDpi xmlns:a14="http://schemas.microsoft.com/office/drawing/2010/main" val="0"/>
                        </a:ext>
                      </a:extLst>
                    </a:blip>
                    <a:srcRect/>
                    <a:stretch>
                      <a:fillRect/>
                    </a:stretch>
                  </pic:blipFill>
                  <pic:spPr bwMode="auto">
                    <a:xfrm>
                      <a:off x="0" y="0"/>
                      <a:ext cx="532765" cy="685165"/>
                    </a:xfrm>
                    <a:prstGeom prst="rect">
                      <a:avLst/>
                    </a:prstGeom>
                    <a:solidFill>
                      <a:srgbClr val="FFFFFF"/>
                    </a:solid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p>
    <w:p w:rsidR="00DD6448" w:rsidRPr="003B1390" w:rsidRDefault="00DD6448">
      <w:pPr>
        <w:ind w:left="708"/>
        <w:jc w:val="both"/>
        <w:rPr>
          <w:b/>
          <w:bCs/>
          <w:sz w:val="30"/>
          <w:szCs w:val="30"/>
        </w:rPr>
      </w:pPr>
      <w:r w:rsidRPr="003B1390">
        <w:rPr>
          <w:b/>
          <w:bCs/>
          <w:sz w:val="30"/>
          <w:szCs w:val="30"/>
        </w:rPr>
        <w:t>Cultes :</w:t>
      </w:r>
    </w:p>
    <w:p w:rsidR="00DD6448" w:rsidRPr="003B1390" w:rsidRDefault="00DD6448" w:rsidP="00A238F1">
      <w:pPr>
        <w:ind w:left="709"/>
        <w:jc w:val="both"/>
        <w:rPr>
          <w:sz w:val="30"/>
          <w:szCs w:val="30"/>
        </w:rPr>
      </w:pPr>
      <w:r w:rsidRPr="003B1390">
        <w:rPr>
          <w:sz w:val="30"/>
          <w:szCs w:val="30"/>
        </w:rPr>
        <w:t>Durant votre séjour, vous pouvez faire appel au ministre du culte de votre choix.</w:t>
      </w:r>
    </w:p>
    <w:p w:rsidR="003B1390" w:rsidRDefault="003B1390" w:rsidP="003B1390">
      <w:pPr>
        <w:ind w:left="708" w:firstLine="1"/>
        <w:jc w:val="both"/>
        <w:rPr>
          <w:b/>
          <w:bCs/>
          <w:sz w:val="30"/>
          <w:szCs w:val="30"/>
        </w:rPr>
      </w:pPr>
    </w:p>
    <w:p w:rsidR="003B1390" w:rsidRDefault="00696294" w:rsidP="003B1390">
      <w:pPr>
        <w:ind w:left="708" w:firstLine="1"/>
        <w:jc w:val="both"/>
        <w:rPr>
          <w:b/>
          <w:bCs/>
          <w:sz w:val="30"/>
          <w:szCs w:val="30"/>
        </w:rPr>
      </w:pPr>
      <w:r w:rsidRPr="003B1390">
        <w:rPr>
          <w:b/>
          <w:bCs/>
          <w:sz w:val="30"/>
          <w:szCs w:val="30"/>
        </w:rPr>
        <w:t>Visites et a</w:t>
      </w:r>
      <w:r w:rsidR="00DD6448" w:rsidRPr="003B1390">
        <w:rPr>
          <w:b/>
          <w:bCs/>
          <w:sz w:val="30"/>
          <w:szCs w:val="30"/>
        </w:rPr>
        <w:t>utorisations de sortie :</w:t>
      </w:r>
    </w:p>
    <w:p w:rsidR="00104C98" w:rsidRPr="00104C98" w:rsidRDefault="00104C98" w:rsidP="00104C98">
      <w:pPr>
        <w:ind w:left="708" w:firstLine="1"/>
        <w:jc w:val="both"/>
        <w:rPr>
          <w:sz w:val="30"/>
          <w:szCs w:val="30"/>
        </w:rPr>
      </w:pPr>
      <w:r w:rsidRPr="00104C98">
        <w:rPr>
          <w:sz w:val="30"/>
          <w:szCs w:val="30"/>
        </w:rPr>
        <w:t>Permissions de sortie : (avec PORT DU MASQUE OBLIGATOIRE) AUTORISEES le dimanche (à partir du 12ème jour) dans un rayon de 50 kms autour de l’établissement dans le respect des gestes barrières sur demande de permission à l’infirmerie avec présentation et inscription OBLIGATOIRE à l’infirmerie lors du départ et au retour</w:t>
      </w:r>
    </w:p>
    <w:p w:rsidR="00104C98" w:rsidRPr="00104C98" w:rsidRDefault="00104C98" w:rsidP="00104C98">
      <w:pPr>
        <w:ind w:left="708" w:firstLine="1"/>
        <w:jc w:val="both"/>
        <w:rPr>
          <w:sz w:val="30"/>
          <w:szCs w:val="30"/>
        </w:rPr>
      </w:pPr>
      <w:r w:rsidRPr="00104C98">
        <w:rPr>
          <w:sz w:val="30"/>
          <w:szCs w:val="30"/>
        </w:rPr>
        <w:t xml:space="preserve">Visites autorisées (avec port du masque obligatoire pour tous) </w:t>
      </w:r>
      <w:r w:rsidRPr="00104C98">
        <w:rPr>
          <w:b/>
          <w:sz w:val="30"/>
          <w:szCs w:val="30"/>
        </w:rPr>
        <w:t>UNIQUEMENT EN EXTERIEUR</w:t>
      </w:r>
      <w:r>
        <w:rPr>
          <w:sz w:val="30"/>
          <w:szCs w:val="30"/>
        </w:rPr>
        <w:t xml:space="preserve"> </w:t>
      </w:r>
      <w:r w:rsidRPr="00104C98">
        <w:rPr>
          <w:sz w:val="30"/>
          <w:szCs w:val="30"/>
        </w:rPr>
        <w:t>:</w:t>
      </w:r>
    </w:p>
    <w:p w:rsidR="00104C98" w:rsidRDefault="00104C98" w:rsidP="00104C98">
      <w:pPr>
        <w:ind w:left="708" w:firstLine="1"/>
        <w:jc w:val="both"/>
        <w:rPr>
          <w:sz w:val="30"/>
          <w:szCs w:val="30"/>
        </w:rPr>
      </w:pPr>
      <w:r w:rsidRPr="00104C98">
        <w:rPr>
          <w:sz w:val="30"/>
          <w:szCs w:val="30"/>
        </w:rPr>
        <w:t>- la semaine (du lundi au samedi) sans rendez-vous de 9h à 17h</w:t>
      </w:r>
      <w:r>
        <w:rPr>
          <w:sz w:val="30"/>
          <w:szCs w:val="30"/>
        </w:rPr>
        <w:t xml:space="preserve"> en dehors des activités et le dimanche </w:t>
      </w:r>
      <w:r w:rsidRPr="00104C98">
        <w:rPr>
          <w:sz w:val="30"/>
          <w:szCs w:val="30"/>
        </w:rPr>
        <w:t>avec rendez-vous</w:t>
      </w:r>
    </w:p>
    <w:p w:rsidR="00104C98" w:rsidRDefault="00104C98">
      <w:pPr>
        <w:rPr>
          <w:b/>
          <w:sz w:val="28"/>
          <w:szCs w:val="28"/>
        </w:rPr>
      </w:pPr>
    </w:p>
    <w:p w:rsidR="003B1390" w:rsidRDefault="003B1390">
      <w:pPr>
        <w:rPr>
          <w:b/>
          <w:sz w:val="28"/>
          <w:szCs w:val="28"/>
        </w:rPr>
      </w:pPr>
      <w:r w:rsidRPr="003B1390">
        <w:rPr>
          <w:noProof/>
          <w:sz w:val="30"/>
          <w:szCs w:val="30"/>
          <w:lang w:eastAsia="fr-FR"/>
        </w:rPr>
        <w:drawing>
          <wp:anchor distT="0" distB="0" distL="114300" distR="114300" simplePos="0" relativeHeight="251649536" behindDoc="1" locked="0" layoutInCell="1" allowOverlap="1" wp14:anchorId="15BB6E48" wp14:editId="52828577">
            <wp:simplePos x="0" y="0"/>
            <wp:positionH relativeFrom="column">
              <wp:posOffset>370205</wp:posOffset>
            </wp:positionH>
            <wp:positionV relativeFrom="paragraph">
              <wp:posOffset>19214</wp:posOffset>
            </wp:positionV>
            <wp:extent cx="5641340" cy="1908175"/>
            <wp:effectExtent l="0" t="0" r="73660" b="73025"/>
            <wp:wrapThrough wrapText="bothSides">
              <wp:wrapPolygon edited="0">
                <wp:start x="0" y="0"/>
                <wp:lineTo x="0" y="21564"/>
                <wp:lineTo x="146" y="22211"/>
                <wp:lineTo x="21809" y="22211"/>
                <wp:lineTo x="21809" y="863"/>
                <wp:lineTo x="21663" y="0"/>
                <wp:lineTo x="0" y="0"/>
              </wp:wrapPolygon>
            </wp:wrapThrough>
            <wp:docPr id="65" name="Image 65" descr="ergothérapie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rgothérapie2 (Smal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1340" cy="1908175"/>
                    </a:xfrm>
                    <a:prstGeom prst="rect">
                      <a:avLst/>
                    </a:prstGeom>
                    <a:gradFill flip="none" rotWithShape="1">
                      <a:gsLst>
                        <a:gs pos="23000">
                          <a:srgbClr val="FDE9D9"/>
                        </a:gs>
                        <a:gs pos="63000">
                          <a:srgbClr val="FEF4EC">
                            <a:alpha val="0"/>
                            <a:lumMod val="24000"/>
                            <a:lumOff val="76000"/>
                          </a:srgbClr>
                        </a:gs>
                        <a:gs pos="100000">
                          <a:schemeClr val="bg1">
                            <a:alpha val="0"/>
                          </a:schemeClr>
                        </a:gs>
                      </a:gsLst>
                      <a:lin ang="0" scaled="1"/>
                      <a:tileRect/>
                    </a:gradFill>
                    <a:ln w="9525">
                      <a:noFill/>
                      <a:miter lim="800000"/>
                      <a:headEnd/>
                      <a:tailEnd/>
                    </a:ln>
                    <a:effectLst>
                      <a:outerShdw dist="107763" dir="2700000" algn="ctr" rotWithShape="0">
                        <a:srgbClr val="D8D8D8">
                          <a:alpha val="50000"/>
                        </a:srgbClr>
                      </a:outerShdw>
                    </a:effectLst>
                  </pic:spPr>
                </pic:pic>
              </a:graphicData>
            </a:graphic>
            <wp14:sizeRelH relativeFrom="page">
              <wp14:pctWidth>0</wp14:pctWidth>
            </wp14:sizeRelH>
            <wp14:sizeRelV relativeFrom="page">
              <wp14:pctHeight>0</wp14:pctHeight>
            </wp14:sizeRelV>
          </wp:anchor>
        </w:drawing>
      </w:r>
    </w:p>
    <w:p w:rsidR="00DD6448" w:rsidRPr="003B1390" w:rsidRDefault="00DD6448">
      <w:pPr>
        <w:rPr>
          <w:b/>
          <w:sz w:val="32"/>
          <w:szCs w:val="28"/>
        </w:rPr>
      </w:pPr>
      <w:r w:rsidRPr="003B1390">
        <w:rPr>
          <w:b/>
          <w:sz w:val="32"/>
          <w:szCs w:val="28"/>
        </w:rPr>
        <w:t>OBLIGATIONS</w:t>
      </w:r>
    </w:p>
    <w:p w:rsidR="00DD6448" w:rsidRPr="005D3F93" w:rsidRDefault="00DD6448">
      <w:pPr>
        <w:jc w:val="both"/>
        <w:rPr>
          <w:b/>
          <w:sz w:val="20"/>
          <w:szCs w:val="20"/>
        </w:rPr>
      </w:pPr>
    </w:p>
    <w:p w:rsidR="00DD6448" w:rsidRPr="003B1390" w:rsidRDefault="00DD6448">
      <w:pPr>
        <w:numPr>
          <w:ilvl w:val="0"/>
          <w:numId w:val="7"/>
        </w:numPr>
        <w:jc w:val="both"/>
        <w:rPr>
          <w:sz w:val="30"/>
          <w:szCs w:val="30"/>
        </w:rPr>
      </w:pPr>
      <w:r w:rsidRPr="003B1390">
        <w:rPr>
          <w:sz w:val="30"/>
          <w:szCs w:val="30"/>
        </w:rPr>
        <w:t>Le respect de la personne est un droit inaliénable pour tout le monde. Toute violence physique ou verbale à l’encontre du personnel hospitalier pourrait faire l’objet de la part de l’établissement d’une décision d’exclusion.</w:t>
      </w:r>
    </w:p>
    <w:p w:rsidR="00DD6448" w:rsidRPr="003B1390" w:rsidRDefault="00DD6448">
      <w:pPr>
        <w:jc w:val="both"/>
        <w:rPr>
          <w:sz w:val="30"/>
          <w:szCs w:val="30"/>
        </w:rPr>
      </w:pPr>
    </w:p>
    <w:p w:rsidR="00DD6448" w:rsidRPr="003B1390" w:rsidRDefault="00DD6448">
      <w:pPr>
        <w:numPr>
          <w:ilvl w:val="0"/>
          <w:numId w:val="7"/>
        </w:numPr>
        <w:jc w:val="both"/>
        <w:rPr>
          <w:sz w:val="30"/>
          <w:szCs w:val="30"/>
        </w:rPr>
      </w:pPr>
      <w:r w:rsidRPr="003B1390">
        <w:rPr>
          <w:sz w:val="30"/>
          <w:szCs w:val="30"/>
        </w:rPr>
        <w:t>Ce respect de l’autre inclut aussi la discrétion dans votre comportement</w:t>
      </w:r>
    </w:p>
    <w:p w:rsidR="00DD6448" w:rsidRPr="003B1390" w:rsidRDefault="00DD6448">
      <w:pPr>
        <w:jc w:val="both"/>
        <w:rPr>
          <w:sz w:val="30"/>
          <w:szCs w:val="30"/>
        </w:rPr>
      </w:pPr>
    </w:p>
    <w:p w:rsidR="00DD6448" w:rsidRPr="003B1390" w:rsidRDefault="00DD6448">
      <w:pPr>
        <w:numPr>
          <w:ilvl w:val="0"/>
          <w:numId w:val="7"/>
        </w:numPr>
        <w:jc w:val="both"/>
        <w:rPr>
          <w:sz w:val="30"/>
          <w:szCs w:val="30"/>
        </w:rPr>
      </w:pPr>
      <w:r w:rsidRPr="003B1390">
        <w:rPr>
          <w:sz w:val="30"/>
          <w:szCs w:val="30"/>
        </w:rPr>
        <w:t>Le respect du règlement intérieur (que vous trouverez en annexe</w:t>
      </w:r>
      <w:r w:rsidR="003A5B59">
        <w:rPr>
          <w:sz w:val="30"/>
          <w:szCs w:val="30"/>
        </w:rPr>
        <w:t xml:space="preserve"> 2</w:t>
      </w:r>
      <w:r w:rsidRPr="003B1390">
        <w:rPr>
          <w:sz w:val="30"/>
          <w:szCs w:val="30"/>
        </w:rPr>
        <w:t xml:space="preserve"> dans ce livret) est une obligation et toute transgression sera pénalisée)</w:t>
      </w:r>
    </w:p>
    <w:p w:rsidR="00DD6448" w:rsidRPr="003B1390" w:rsidRDefault="00DD6448">
      <w:pPr>
        <w:ind w:firstLine="360"/>
        <w:jc w:val="both"/>
        <w:rPr>
          <w:b/>
          <w:bCs/>
          <w:caps/>
          <w:sz w:val="30"/>
          <w:szCs w:val="30"/>
        </w:rPr>
      </w:pPr>
    </w:p>
    <w:p w:rsidR="00DD6448" w:rsidRPr="003B1390" w:rsidRDefault="00DD6448">
      <w:pPr>
        <w:ind w:firstLine="360"/>
        <w:jc w:val="both"/>
        <w:rPr>
          <w:b/>
          <w:bCs/>
          <w:caps/>
          <w:sz w:val="30"/>
          <w:szCs w:val="30"/>
        </w:rPr>
      </w:pPr>
      <w:r w:rsidRPr="003B1390">
        <w:rPr>
          <w:b/>
          <w:bCs/>
          <w:caps/>
          <w:sz w:val="30"/>
          <w:szCs w:val="30"/>
        </w:rPr>
        <w:t xml:space="preserve">Il est strictement interdit </w:t>
      </w:r>
    </w:p>
    <w:p w:rsidR="00DD6448" w:rsidRPr="003B1390" w:rsidRDefault="00DD6448">
      <w:pPr>
        <w:numPr>
          <w:ilvl w:val="0"/>
          <w:numId w:val="6"/>
        </w:numPr>
        <w:jc w:val="both"/>
        <w:rPr>
          <w:b/>
          <w:bCs/>
          <w:caps/>
          <w:sz w:val="30"/>
          <w:szCs w:val="30"/>
        </w:rPr>
      </w:pPr>
      <w:r w:rsidRPr="003B1390">
        <w:rPr>
          <w:b/>
          <w:bCs/>
          <w:caps/>
          <w:sz w:val="30"/>
          <w:szCs w:val="30"/>
        </w:rPr>
        <w:t xml:space="preserve">de fumer </w:t>
      </w:r>
      <w:r w:rsidR="00BF3BBE" w:rsidRPr="003B1390">
        <w:rPr>
          <w:b/>
          <w:bCs/>
          <w:caps/>
          <w:sz w:val="30"/>
          <w:szCs w:val="30"/>
        </w:rPr>
        <w:t xml:space="preserve">ET DE VAPOTER </w:t>
      </w:r>
      <w:r w:rsidRPr="003B1390">
        <w:rPr>
          <w:b/>
          <w:bCs/>
          <w:caps/>
          <w:sz w:val="30"/>
          <w:szCs w:val="30"/>
        </w:rPr>
        <w:t>dans l’établissement. Il existe un abri extérieur réservé à cet usage.</w:t>
      </w:r>
    </w:p>
    <w:p w:rsidR="00DD6448" w:rsidRPr="003B1390" w:rsidRDefault="00DD6448" w:rsidP="006846EC">
      <w:pPr>
        <w:numPr>
          <w:ilvl w:val="0"/>
          <w:numId w:val="6"/>
        </w:numPr>
        <w:jc w:val="both"/>
        <w:rPr>
          <w:b/>
          <w:bCs/>
          <w:caps/>
          <w:sz w:val="30"/>
          <w:szCs w:val="30"/>
        </w:rPr>
      </w:pPr>
      <w:r w:rsidRPr="003B1390">
        <w:rPr>
          <w:b/>
          <w:bCs/>
          <w:caps/>
          <w:sz w:val="30"/>
          <w:szCs w:val="30"/>
        </w:rPr>
        <w:t>d’introduire dans l’établissement des boissons alcoolisées, cannabis et autres produits TOXIQUES</w:t>
      </w:r>
      <w:r w:rsidR="006846EC">
        <w:rPr>
          <w:b/>
          <w:bCs/>
          <w:caps/>
          <w:sz w:val="30"/>
          <w:szCs w:val="30"/>
        </w:rPr>
        <w:t xml:space="preserve"> (poppers compris)</w:t>
      </w:r>
      <w:r w:rsidRPr="003B1390">
        <w:rPr>
          <w:b/>
          <w:bCs/>
          <w:caps/>
          <w:sz w:val="30"/>
          <w:szCs w:val="30"/>
        </w:rPr>
        <w:t>.</w:t>
      </w:r>
    </w:p>
    <w:p w:rsidR="00DD6448" w:rsidRDefault="00DD6448">
      <w:pPr>
        <w:numPr>
          <w:ilvl w:val="0"/>
          <w:numId w:val="6"/>
        </w:numPr>
        <w:jc w:val="both"/>
        <w:rPr>
          <w:b/>
          <w:bCs/>
          <w:caps/>
          <w:sz w:val="30"/>
          <w:szCs w:val="30"/>
        </w:rPr>
      </w:pPr>
      <w:r w:rsidRPr="003B1390">
        <w:rPr>
          <w:b/>
          <w:bCs/>
          <w:caps/>
          <w:sz w:val="30"/>
          <w:szCs w:val="30"/>
        </w:rPr>
        <w:t>de repasser dans les chambres et d’utiliser tout appareil electrique</w:t>
      </w:r>
    </w:p>
    <w:p w:rsidR="003A5B59" w:rsidRPr="003B1390" w:rsidRDefault="003A5B59">
      <w:pPr>
        <w:numPr>
          <w:ilvl w:val="0"/>
          <w:numId w:val="6"/>
        </w:numPr>
        <w:jc w:val="both"/>
        <w:rPr>
          <w:b/>
          <w:bCs/>
          <w:caps/>
          <w:sz w:val="30"/>
          <w:szCs w:val="30"/>
        </w:rPr>
      </w:pPr>
      <w:r>
        <w:rPr>
          <w:b/>
          <w:bCs/>
          <w:caps/>
          <w:sz w:val="30"/>
          <w:szCs w:val="30"/>
        </w:rPr>
        <w:t>de se faire livrer et de conserver des aliments dans les chambres</w:t>
      </w:r>
    </w:p>
    <w:p w:rsidR="00DD6448" w:rsidRPr="003B1390" w:rsidRDefault="00DD6448">
      <w:pPr>
        <w:jc w:val="both"/>
        <w:rPr>
          <w:sz w:val="30"/>
          <w:szCs w:val="30"/>
        </w:rPr>
      </w:pPr>
    </w:p>
    <w:p w:rsidR="00DD6448" w:rsidRPr="003B1390" w:rsidRDefault="00DD6448">
      <w:pPr>
        <w:numPr>
          <w:ilvl w:val="0"/>
          <w:numId w:val="4"/>
        </w:numPr>
        <w:jc w:val="both"/>
        <w:rPr>
          <w:sz w:val="30"/>
          <w:szCs w:val="30"/>
        </w:rPr>
      </w:pPr>
      <w:r w:rsidRPr="003B1390">
        <w:rPr>
          <w:b/>
          <w:sz w:val="30"/>
          <w:szCs w:val="30"/>
        </w:rPr>
        <w:t>VOTRE CONTRAT THERAPEUTIQUE INCLUT</w:t>
      </w:r>
      <w:r w:rsidRPr="003B1390">
        <w:rPr>
          <w:sz w:val="30"/>
          <w:szCs w:val="30"/>
        </w:rPr>
        <w:t> :</w:t>
      </w:r>
    </w:p>
    <w:p w:rsidR="00DD6448" w:rsidRPr="003B1390" w:rsidRDefault="00DD6448">
      <w:pPr>
        <w:numPr>
          <w:ilvl w:val="1"/>
          <w:numId w:val="4"/>
        </w:numPr>
        <w:jc w:val="both"/>
        <w:rPr>
          <w:caps/>
          <w:sz w:val="30"/>
          <w:szCs w:val="30"/>
        </w:rPr>
      </w:pPr>
      <w:r w:rsidRPr="003B1390">
        <w:rPr>
          <w:caps/>
          <w:sz w:val="30"/>
          <w:szCs w:val="30"/>
        </w:rPr>
        <w:t xml:space="preserve">Être assidu </w:t>
      </w:r>
      <w:r w:rsidRPr="003B1390">
        <w:rPr>
          <w:bCs/>
          <w:caps/>
          <w:sz w:val="30"/>
          <w:szCs w:val="30"/>
        </w:rPr>
        <w:t>et respecter</w:t>
      </w:r>
      <w:r w:rsidRPr="003B1390">
        <w:rPr>
          <w:caps/>
          <w:sz w:val="30"/>
          <w:szCs w:val="30"/>
        </w:rPr>
        <w:t xml:space="preserve"> les horaires des ateliers thérapeutiques, pour lesquels votre participation revêt un </w:t>
      </w:r>
      <w:r w:rsidRPr="003B1390">
        <w:rPr>
          <w:b/>
          <w:caps/>
          <w:sz w:val="30"/>
          <w:szCs w:val="30"/>
          <w:u w:val="single"/>
        </w:rPr>
        <w:t>caractère obligatoire</w:t>
      </w:r>
      <w:r w:rsidRPr="003B1390">
        <w:rPr>
          <w:caps/>
          <w:sz w:val="30"/>
          <w:szCs w:val="30"/>
        </w:rPr>
        <w:t>.</w:t>
      </w:r>
    </w:p>
    <w:p w:rsidR="00DD6448" w:rsidRPr="003B1390" w:rsidRDefault="00DD6448">
      <w:pPr>
        <w:numPr>
          <w:ilvl w:val="1"/>
          <w:numId w:val="4"/>
        </w:numPr>
        <w:jc w:val="both"/>
        <w:rPr>
          <w:caps/>
          <w:sz w:val="30"/>
          <w:szCs w:val="30"/>
        </w:rPr>
      </w:pPr>
      <w:r w:rsidRPr="003B1390">
        <w:rPr>
          <w:caps/>
          <w:sz w:val="30"/>
          <w:szCs w:val="30"/>
        </w:rPr>
        <w:t xml:space="preserve">Vous abstenir de toute prise de substance toxique ou de médicaments détournés de leur usage. </w:t>
      </w:r>
    </w:p>
    <w:p w:rsidR="007348B0" w:rsidRPr="003B1390" w:rsidRDefault="007348B0" w:rsidP="007348B0">
      <w:pPr>
        <w:jc w:val="both"/>
        <w:rPr>
          <w:caps/>
          <w:sz w:val="30"/>
          <w:szCs w:val="30"/>
        </w:rPr>
      </w:pPr>
    </w:p>
    <w:p w:rsidR="00DD6448" w:rsidRPr="003B1390" w:rsidRDefault="00DD6448" w:rsidP="007348B0">
      <w:pPr>
        <w:numPr>
          <w:ilvl w:val="0"/>
          <w:numId w:val="15"/>
        </w:numPr>
        <w:tabs>
          <w:tab w:val="clear" w:pos="1105"/>
          <w:tab w:val="num" w:pos="426"/>
        </w:tabs>
        <w:ind w:left="426"/>
        <w:jc w:val="both"/>
        <w:rPr>
          <w:caps/>
          <w:sz w:val="30"/>
          <w:szCs w:val="30"/>
        </w:rPr>
      </w:pPr>
      <w:r w:rsidRPr="003B1390">
        <w:rPr>
          <w:caps/>
          <w:sz w:val="30"/>
          <w:szCs w:val="30"/>
        </w:rPr>
        <w:t xml:space="preserve">DES contrôles INOPINéS </w:t>
      </w:r>
      <w:r w:rsidR="007348B0" w:rsidRPr="003B1390">
        <w:rPr>
          <w:caps/>
          <w:sz w:val="30"/>
          <w:szCs w:val="30"/>
        </w:rPr>
        <w:t xml:space="preserve">POURRONT ÊTRE EFFECTUES </w:t>
      </w:r>
      <w:r w:rsidRPr="003B1390">
        <w:rPr>
          <w:caps/>
          <w:sz w:val="30"/>
          <w:szCs w:val="30"/>
        </w:rPr>
        <w:t>AFIN DE S’ASSURER DU RESPECT DE L’ABSTINENCE</w:t>
      </w:r>
    </w:p>
    <w:p w:rsidR="00DD6448" w:rsidRPr="003B1390" w:rsidRDefault="00DD6448">
      <w:pPr>
        <w:jc w:val="both"/>
        <w:rPr>
          <w:sz w:val="30"/>
          <w:szCs w:val="30"/>
        </w:rPr>
      </w:pPr>
    </w:p>
    <w:p w:rsidR="00DD6448" w:rsidRPr="003B1390" w:rsidRDefault="00DD6448">
      <w:pPr>
        <w:numPr>
          <w:ilvl w:val="0"/>
          <w:numId w:val="7"/>
        </w:numPr>
        <w:jc w:val="both"/>
        <w:rPr>
          <w:sz w:val="30"/>
          <w:szCs w:val="30"/>
        </w:rPr>
      </w:pPr>
      <w:r w:rsidRPr="003B1390">
        <w:rPr>
          <w:b/>
          <w:sz w:val="30"/>
          <w:szCs w:val="30"/>
        </w:rPr>
        <w:lastRenderedPageBreak/>
        <w:t>Médicaments </w:t>
      </w:r>
      <w:r w:rsidRPr="003B1390">
        <w:rPr>
          <w:sz w:val="30"/>
          <w:szCs w:val="30"/>
        </w:rPr>
        <w:t>: apportez vos médicaments en cours et remettez-les avec vos ordonnances au personnel soignant dès votre arrivée. Durant votre séjour, les médecins de l’établissement sont responsables de votre traitement.</w:t>
      </w:r>
    </w:p>
    <w:p w:rsidR="00DD6448" w:rsidRPr="003B1390" w:rsidRDefault="00DD6448">
      <w:pPr>
        <w:numPr>
          <w:ilvl w:val="0"/>
          <w:numId w:val="7"/>
        </w:numPr>
        <w:jc w:val="both"/>
        <w:rPr>
          <w:sz w:val="30"/>
          <w:szCs w:val="30"/>
        </w:rPr>
      </w:pPr>
      <w:r w:rsidRPr="003B1390">
        <w:rPr>
          <w:b/>
          <w:sz w:val="30"/>
          <w:szCs w:val="30"/>
        </w:rPr>
        <w:t xml:space="preserve">Bagages </w:t>
      </w:r>
      <w:r w:rsidRPr="003B1390">
        <w:rPr>
          <w:sz w:val="30"/>
          <w:szCs w:val="30"/>
        </w:rPr>
        <w:t>: en votre présence, un contrôle de vos affaires peut être réalisé afin de vérifier l’absence de produits non autorisés dans l’établissement.</w:t>
      </w:r>
    </w:p>
    <w:p w:rsidR="00DD6448" w:rsidRPr="003B1390" w:rsidRDefault="00DD6448">
      <w:pPr>
        <w:numPr>
          <w:ilvl w:val="0"/>
          <w:numId w:val="7"/>
        </w:numPr>
        <w:jc w:val="both"/>
        <w:rPr>
          <w:sz w:val="30"/>
          <w:szCs w:val="30"/>
        </w:rPr>
      </w:pPr>
      <w:r w:rsidRPr="003B1390">
        <w:rPr>
          <w:b/>
          <w:sz w:val="30"/>
          <w:szCs w:val="30"/>
        </w:rPr>
        <w:t>Téléphone portable</w:t>
      </w:r>
      <w:r w:rsidRPr="003B1390">
        <w:rPr>
          <w:sz w:val="30"/>
          <w:szCs w:val="30"/>
        </w:rPr>
        <w:t> : son usage est strictement interdit lors des activités thérapeutiques et dans la salle à manger pendant le repas.</w:t>
      </w:r>
    </w:p>
    <w:p w:rsidR="00DD6448" w:rsidRPr="003B1390" w:rsidRDefault="00DD6448">
      <w:pPr>
        <w:numPr>
          <w:ilvl w:val="0"/>
          <w:numId w:val="7"/>
        </w:numPr>
        <w:jc w:val="both"/>
        <w:rPr>
          <w:sz w:val="30"/>
          <w:szCs w:val="30"/>
        </w:rPr>
      </w:pPr>
      <w:r w:rsidRPr="003B1390">
        <w:rPr>
          <w:b/>
          <w:sz w:val="30"/>
          <w:szCs w:val="30"/>
        </w:rPr>
        <w:t xml:space="preserve">Entretien de la chambre : </w:t>
      </w:r>
      <w:r w:rsidRPr="003B1390">
        <w:rPr>
          <w:sz w:val="30"/>
          <w:szCs w:val="30"/>
        </w:rPr>
        <w:t>afin de respecter le travail du personnel hôtelier, nous vous demandons de ranger correctement votre chambre et de faire tous les jours votre lit.</w:t>
      </w:r>
    </w:p>
    <w:p w:rsidR="00DD6448" w:rsidRPr="003B1390" w:rsidRDefault="00DD6448">
      <w:pPr>
        <w:numPr>
          <w:ilvl w:val="0"/>
          <w:numId w:val="7"/>
        </w:numPr>
        <w:jc w:val="both"/>
        <w:rPr>
          <w:b/>
          <w:sz w:val="30"/>
          <w:szCs w:val="30"/>
        </w:rPr>
      </w:pPr>
      <w:r w:rsidRPr="003B1390">
        <w:rPr>
          <w:b/>
          <w:sz w:val="30"/>
          <w:szCs w:val="30"/>
        </w:rPr>
        <w:t>Les visites d’une chambre à l’autre sont interdites</w:t>
      </w:r>
    </w:p>
    <w:p w:rsidR="00DD6448" w:rsidRPr="003B1390" w:rsidRDefault="00DD6448">
      <w:pPr>
        <w:jc w:val="both"/>
        <w:rPr>
          <w:sz w:val="30"/>
          <w:szCs w:val="30"/>
          <w:shd w:val="clear" w:color="auto" w:fill="00FFFF"/>
        </w:rPr>
      </w:pPr>
    </w:p>
    <w:p w:rsidR="00DD6448" w:rsidRPr="003B1390" w:rsidRDefault="00DD6448">
      <w:pPr>
        <w:jc w:val="both"/>
        <w:rPr>
          <w:sz w:val="30"/>
          <w:szCs w:val="30"/>
        </w:rPr>
      </w:pPr>
      <w:r w:rsidRPr="003B1390">
        <w:rPr>
          <w:sz w:val="30"/>
          <w:szCs w:val="30"/>
        </w:rPr>
        <w:t>À partir de 22h30, chaque patient doit regagner sa chambre</w:t>
      </w:r>
    </w:p>
    <w:p w:rsidR="00DD6448" w:rsidRPr="005D3F93" w:rsidRDefault="00DD6448">
      <w:pPr>
        <w:jc w:val="both"/>
        <w:rPr>
          <w:sz w:val="20"/>
          <w:szCs w:val="20"/>
        </w:rPr>
      </w:pPr>
    </w:p>
    <w:p w:rsidR="005D3F93" w:rsidRDefault="00DD6448">
      <w:pPr>
        <w:jc w:val="both"/>
        <w:rPr>
          <w:b/>
          <w:caps/>
          <w:sz w:val="26"/>
          <w:szCs w:val="26"/>
          <w:u w:val="single"/>
        </w:rPr>
      </w:pPr>
      <w:r>
        <w:rPr>
          <w:b/>
          <w:caps/>
          <w:sz w:val="26"/>
          <w:szCs w:val="26"/>
          <w:u w:val="single"/>
        </w:rPr>
        <w:t>Tout manquement à ces règles de vie dans l’établissement peut remettre en cause la poursuite du séjour</w:t>
      </w:r>
    </w:p>
    <w:p w:rsidR="00E577CF" w:rsidRDefault="00E577CF">
      <w:pPr>
        <w:jc w:val="both"/>
        <w:rPr>
          <w:b/>
          <w:caps/>
          <w:sz w:val="26"/>
          <w:szCs w:val="26"/>
          <w:u w:val="single"/>
        </w:rPr>
      </w:pPr>
    </w:p>
    <w:p w:rsidR="00DD6448" w:rsidRPr="002863C8" w:rsidRDefault="00DD6448">
      <w:pPr>
        <w:jc w:val="both"/>
        <w:rPr>
          <w:b/>
          <w:caps/>
          <w:sz w:val="30"/>
          <w:szCs w:val="30"/>
          <w:u w:val="single"/>
        </w:rPr>
      </w:pPr>
      <w:r w:rsidRPr="002863C8">
        <w:rPr>
          <w:sz w:val="30"/>
          <w:szCs w:val="30"/>
        </w:rPr>
        <w:t>L’établissement est adhérent du Réseau de prévention des addictions (RESPAAD) ancien Réseau Hôpital sans tabac et peut vous aider à contrôler et réduire votre addiction au tabac.</w:t>
      </w:r>
    </w:p>
    <w:p w:rsidR="00DD6448" w:rsidRPr="002863C8" w:rsidRDefault="00DD6448">
      <w:pPr>
        <w:jc w:val="both"/>
        <w:rPr>
          <w:b/>
          <w:bCs/>
          <w:sz w:val="30"/>
          <w:szCs w:val="30"/>
        </w:rPr>
      </w:pPr>
    </w:p>
    <w:p w:rsidR="00DD6448" w:rsidRPr="002863C8" w:rsidRDefault="00DD6448" w:rsidP="00E32115">
      <w:pPr>
        <w:ind w:left="709"/>
        <w:jc w:val="both"/>
        <w:rPr>
          <w:b/>
          <w:bCs/>
          <w:sz w:val="30"/>
          <w:szCs w:val="30"/>
        </w:rPr>
      </w:pPr>
      <w:r w:rsidRPr="002863C8">
        <w:rPr>
          <w:b/>
          <w:bCs/>
          <w:sz w:val="30"/>
          <w:szCs w:val="30"/>
        </w:rPr>
        <w:t>Sécurité incendie et vidéosurveillance :</w:t>
      </w:r>
    </w:p>
    <w:p w:rsidR="00DD6448" w:rsidRPr="002863C8" w:rsidRDefault="00073A4A" w:rsidP="00E32115">
      <w:pPr>
        <w:ind w:left="709"/>
        <w:jc w:val="both"/>
        <w:rPr>
          <w:sz w:val="30"/>
          <w:szCs w:val="30"/>
        </w:rPr>
      </w:pPr>
      <w:r w:rsidRPr="002863C8">
        <w:rPr>
          <w:noProof/>
          <w:sz w:val="30"/>
          <w:szCs w:val="30"/>
          <w:lang w:eastAsia="fr-FR"/>
        </w:rPr>
        <w:drawing>
          <wp:anchor distT="0" distB="0" distL="114935" distR="114935" simplePos="0" relativeHeight="251634176" behindDoc="1" locked="0" layoutInCell="1" allowOverlap="1" wp14:anchorId="1847743A" wp14:editId="08429776">
            <wp:simplePos x="0" y="0"/>
            <wp:positionH relativeFrom="column">
              <wp:posOffset>-286271</wp:posOffset>
            </wp:positionH>
            <wp:positionV relativeFrom="paragraph">
              <wp:posOffset>248285</wp:posOffset>
            </wp:positionV>
            <wp:extent cx="570865" cy="570865"/>
            <wp:effectExtent l="76200" t="76200" r="635" b="63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solidFill>
                      <a:srgbClr val="FFFFFF"/>
                    </a:solid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p>
    <w:p w:rsidR="00DD6448" w:rsidRPr="002863C8" w:rsidRDefault="00DD6448" w:rsidP="00E32115">
      <w:pPr>
        <w:ind w:left="709"/>
        <w:jc w:val="both"/>
        <w:rPr>
          <w:sz w:val="30"/>
          <w:szCs w:val="30"/>
        </w:rPr>
      </w:pPr>
      <w:r w:rsidRPr="002863C8">
        <w:rPr>
          <w:sz w:val="30"/>
          <w:szCs w:val="30"/>
        </w:rPr>
        <w:t>En cas d’incendie, vous devez respecter les plans d’évacuation affichés à chaque niveau, et les consignes données par le personnel.</w:t>
      </w:r>
    </w:p>
    <w:p w:rsidR="00DD6448" w:rsidRPr="002863C8" w:rsidRDefault="00DD6448" w:rsidP="00E32115">
      <w:pPr>
        <w:ind w:left="709"/>
        <w:jc w:val="both"/>
        <w:rPr>
          <w:sz w:val="30"/>
          <w:szCs w:val="30"/>
        </w:rPr>
      </w:pPr>
      <w:r w:rsidRPr="002863C8">
        <w:rPr>
          <w:sz w:val="30"/>
          <w:szCs w:val="30"/>
        </w:rPr>
        <w:t>L’établissement est équipé d’un système de détection incendie.</w:t>
      </w:r>
    </w:p>
    <w:p w:rsidR="00DD6448" w:rsidRPr="002863C8" w:rsidRDefault="00073A4A" w:rsidP="00E32115">
      <w:pPr>
        <w:ind w:left="709"/>
        <w:jc w:val="both"/>
        <w:rPr>
          <w:sz w:val="30"/>
          <w:szCs w:val="30"/>
        </w:rPr>
      </w:pPr>
      <w:r w:rsidRPr="002863C8">
        <w:rPr>
          <w:noProof/>
          <w:sz w:val="30"/>
          <w:szCs w:val="30"/>
          <w:lang w:eastAsia="fr-FR"/>
        </w:rPr>
        <w:drawing>
          <wp:anchor distT="0" distB="0" distL="114935" distR="114935" simplePos="0" relativeHeight="251629056" behindDoc="1" locked="0" layoutInCell="1" allowOverlap="1" wp14:anchorId="285B9447" wp14:editId="5C542874">
            <wp:simplePos x="0" y="0"/>
            <wp:positionH relativeFrom="column">
              <wp:posOffset>-331991</wp:posOffset>
            </wp:positionH>
            <wp:positionV relativeFrom="paragraph">
              <wp:posOffset>301625</wp:posOffset>
            </wp:positionV>
            <wp:extent cx="568960" cy="803275"/>
            <wp:effectExtent l="76200" t="76200" r="254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568960" cy="803275"/>
                    </a:xfrm>
                    <a:prstGeom prst="rect">
                      <a:avLst/>
                    </a:prstGeom>
                    <a:solidFill>
                      <a:srgbClr val="FFFFFF"/>
                    </a:solid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p>
    <w:p w:rsidR="00DD6448" w:rsidRPr="002863C8" w:rsidRDefault="00DD6448" w:rsidP="00E32115">
      <w:pPr>
        <w:ind w:left="709"/>
        <w:jc w:val="both"/>
        <w:rPr>
          <w:sz w:val="30"/>
          <w:szCs w:val="30"/>
        </w:rPr>
      </w:pPr>
      <w:r w:rsidRPr="002863C8">
        <w:rPr>
          <w:sz w:val="30"/>
          <w:szCs w:val="30"/>
        </w:rPr>
        <w:t xml:space="preserve">L’établissement est équipé d’une vidéosurveillance. Il a reçu l’autorisation de la préfecture le </w:t>
      </w:r>
      <w:r w:rsidR="00727E4F">
        <w:rPr>
          <w:sz w:val="30"/>
          <w:szCs w:val="30"/>
        </w:rPr>
        <w:t>27-05-2016</w:t>
      </w:r>
      <w:r w:rsidRPr="002863C8">
        <w:rPr>
          <w:sz w:val="30"/>
          <w:szCs w:val="30"/>
        </w:rPr>
        <w:t xml:space="preserve"> sous le n° </w:t>
      </w:r>
      <w:r w:rsidR="00727E4F">
        <w:rPr>
          <w:sz w:val="30"/>
          <w:szCs w:val="30"/>
        </w:rPr>
        <w:t>2016-0057</w:t>
      </w:r>
      <w:r w:rsidRPr="002863C8">
        <w:rPr>
          <w:sz w:val="30"/>
          <w:szCs w:val="30"/>
        </w:rPr>
        <w:t xml:space="preserve">. Vous serez donc, amenés à évoluer dans des espaces </w:t>
      </w:r>
      <w:proofErr w:type="spellStart"/>
      <w:r w:rsidRPr="002863C8">
        <w:rPr>
          <w:sz w:val="30"/>
          <w:szCs w:val="30"/>
        </w:rPr>
        <w:t>vidéosurveillés</w:t>
      </w:r>
      <w:proofErr w:type="spellEnd"/>
      <w:r w:rsidRPr="002863C8">
        <w:rPr>
          <w:sz w:val="30"/>
          <w:szCs w:val="30"/>
        </w:rPr>
        <w:t>.</w:t>
      </w:r>
    </w:p>
    <w:p w:rsidR="00DD6448" w:rsidRPr="002863C8" w:rsidRDefault="00DD6448" w:rsidP="00E32115">
      <w:pPr>
        <w:ind w:left="709"/>
        <w:jc w:val="both"/>
        <w:rPr>
          <w:sz w:val="30"/>
          <w:szCs w:val="30"/>
        </w:rPr>
      </w:pPr>
      <w:r w:rsidRPr="002863C8">
        <w:rPr>
          <w:sz w:val="30"/>
          <w:szCs w:val="30"/>
        </w:rPr>
        <w:t xml:space="preserve">Selon la loi n° 95-73 du 21 janvier 1995 et le décret n° 96-926 du 17 octobre 1996, la direction du site a droit d’accès aux images, si une infraction survient. </w:t>
      </w:r>
    </w:p>
    <w:p w:rsidR="00DD6448" w:rsidRPr="002863C8" w:rsidRDefault="00DD6448" w:rsidP="00E32115">
      <w:pPr>
        <w:ind w:left="709"/>
        <w:jc w:val="both"/>
        <w:rPr>
          <w:sz w:val="30"/>
          <w:szCs w:val="30"/>
        </w:rPr>
      </w:pPr>
    </w:p>
    <w:p w:rsidR="00DD6448" w:rsidRPr="002863C8" w:rsidRDefault="00DD6448" w:rsidP="00E32115">
      <w:pPr>
        <w:ind w:left="709"/>
        <w:jc w:val="both"/>
        <w:rPr>
          <w:b/>
          <w:bCs/>
          <w:sz w:val="30"/>
          <w:szCs w:val="30"/>
        </w:rPr>
      </w:pPr>
      <w:r w:rsidRPr="002863C8">
        <w:rPr>
          <w:b/>
          <w:bCs/>
          <w:sz w:val="30"/>
          <w:szCs w:val="30"/>
        </w:rPr>
        <w:t>Hygiène :</w:t>
      </w:r>
    </w:p>
    <w:p w:rsidR="00DD6448" w:rsidRPr="002863C8" w:rsidRDefault="00DD6448" w:rsidP="00E32115">
      <w:pPr>
        <w:ind w:left="709"/>
        <w:jc w:val="both"/>
        <w:rPr>
          <w:sz w:val="30"/>
          <w:szCs w:val="30"/>
        </w:rPr>
      </w:pPr>
    </w:p>
    <w:p w:rsidR="00DD6448" w:rsidRPr="002863C8" w:rsidRDefault="00DD6448" w:rsidP="00E32115">
      <w:pPr>
        <w:ind w:left="709"/>
        <w:jc w:val="both"/>
        <w:rPr>
          <w:sz w:val="30"/>
          <w:szCs w:val="30"/>
        </w:rPr>
      </w:pPr>
      <w:r w:rsidRPr="002863C8">
        <w:rPr>
          <w:sz w:val="30"/>
          <w:szCs w:val="30"/>
        </w:rPr>
        <w:t>L’établissement met à votre disposition des locaux propres et entretenus, ainsi qu’un parc et des installations, qui doivent être respectés par le patient et les visiteurs.</w:t>
      </w:r>
    </w:p>
    <w:p w:rsidR="00B70E4A" w:rsidRPr="002863C8" w:rsidRDefault="00DD6448" w:rsidP="00E32115">
      <w:pPr>
        <w:ind w:left="709"/>
        <w:jc w:val="both"/>
        <w:rPr>
          <w:b/>
          <w:bCs/>
          <w:sz w:val="30"/>
          <w:szCs w:val="30"/>
        </w:rPr>
      </w:pPr>
      <w:r w:rsidRPr="002863C8">
        <w:rPr>
          <w:sz w:val="30"/>
          <w:szCs w:val="30"/>
        </w:rPr>
        <w:t>Pour satisfaire aux règles d’hygiène et de sécurité alimentaire, la préparation et la conservation dans les chambres, de denrées, de plats cuisinés, ou de boissons hormis l’eau, ne peuvent être admises.</w:t>
      </w:r>
    </w:p>
    <w:p w:rsidR="00B70E4A" w:rsidRDefault="00B70E4A" w:rsidP="00B70E4A">
      <w:pPr>
        <w:tabs>
          <w:tab w:val="left" w:pos="7920"/>
        </w:tabs>
        <w:jc w:val="both"/>
        <w:rPr>
          <w:b/>
          <w:bCs/>
          <w:sz w:val="30"/>
          <w:szCs w:val="30"/>
        </w:rPr>
      </w:pPr>
    </w:p>
    <w:p w:rsidR="002863C8" w:rsidRDefault="002863C8" w:rsidP="00B70E4A">
      <w:pPr>
        <w:tabs>
          <w:tab w:val="left" w:pos="7920"/>
        </w:tabs>
        <w:jc w:val="both"/>
        <w:rPr>
          <w:b/>
          <w:bCs/>
          <w:sz w:val="30"/>
          <w:szCs w:val="30"/>
        </w:rPr>
      </w:pPr>
    </w:p>
    <w:p w:rsidR="00DD6448" w:rsidRPr="002863C8" w:rsidRDefault="00073A4A" w:rsidP="00E32115">
      <w:pPr>
        <w:tabs>
          <w:tab w:val="left" w:pos="7920"/>
        </w:tabs>
        <w:ind w:left="709"/>
        <w:jc w:val="both"/>
        <w:rPr>
          <w:b/>
          <w:bCs/>
          <w:sz w:val="30"/>
          <w:szCs w:val="30"/>
        </w:rPr>
      </w:pPr>
      <w:r w:rsidRPr="002863C8">
        <w:rPr>
          <w:noProof/>
          <w:sz w:val="30"/>
          <w:szCs w:val="30"/>
          <w:lang w:eastAsia="fr-FR"/>
        </w:rPr>
        <w:lastRenderedPageBreak/>
        <w:drawing>
          <wp:anchor distT="0" distB="0" distL="114935" distR="114935" simplePos="0" relativeHeight="251630080" behindDoc="1" locked="0" layoutInCell="1" allowOverlap="0" wp14:anchorId="7BD19893" wp14:editId="32D73378">
            <wp:simplePos x="0" y="0"/>
            <wp:positionH relativeFrom="margin">
              <wp:posOffset>-501015</wp:posOffset>
            </wp:positionH>
            <wp:positionV relativeFrom="margin">
              <wp:posOffset>296431</wp:posOffset>
            </wp:positionV>
            <wp:extent cx="685165" cy="490855"/>
            <wp:effectExtent l="76200" t="76200" r="635" b="444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165" cy="490855"/>
                    </a:xfrm>
                    <a:prstGeom prst="rect">
                      <a:avLst/>
                    </a:prstGeom>
                    <a:solidFill>
                      <a:srgbClr val="FFFFFF"/>
                    </a:solid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r w:rsidR="00DD6448" w:rsidRPr="002863C8">
        <w:rPr>
          <w:b/>
          <w:bCs/>
          <w:sz w:val="30"/>
          <w:szCs w:val="30"/>
        </w:rPr>
        <w:t>Accompagnant :</w:t>
      </w:r>
    </w:p>
    <w:p w:rsidR="00DD6448" w:rsidRPr="002863C8" w:rsidRDefault="00DD6448" w:rsidP="00E32115">
      <w:pPr>
        <w:tabs>
          <w:tab w:val="left" w:pos="7920"/>
        </w:tabs>
        <w:ind w:left="709"/>
        <w:jc w:val="both"/>
        <w:rPr>
          <w:b/>
          <w:bCs/>
          <w:sz w:val="30"/>
          <w:szCs w:val="30"/>
        </w:rPr>
      </w:pPr>
    </w:p>
    <w:p w:rsidR="00DD6448" w:rsidRPr="002863C8" w:rsidRDefault="00DD6448" w:rsidP="00E32115">
      <w:pPr>
        <w:ind w:left="709"/>
        <w:jc w:val="both"/>
        <w:rPr>
          <w:sz w:val="30"/>
          <w:szCs w:val="30"/>
        </w:rPr>
      </w:pPr>
      <w:r w:rsidRPr="002863C8">
        <w:rPr>
          <w:sz w:val="30"/>
          <w:szCs w:val="30"/>
        </w:rPr>
        <w:t>Si vous accompagnez un patient en provenance d’une région lointaine, l’établissement peut selon la disponibilité vous proposer une chambre d’accompagnant pour une nuit.</w:t>
      </w:r>
    </w:p>
    <w:p w:rsidR="00DD6448" w:rsidRPr="002863C8" w:rsidRDefault="00DD6448" w:rsidP="00E32115">
      <w:pPr>
        <w:ind w:left="709"/>
        <w:jc w:val="both"/>
        <w:rPr>
          <w:sz w:val="30"/>
          <w:szCs w:val="30"/>
        </w:rPr>
      </w:pPr>
      <w:r w:rsidRPr="002863C8">
        <w:rPr>
          <w:sz w:val="30"/>
          <w:szCs w:val="30"/>
        </w:rPr>
        <w:t xml:space="preserve">Vous pourrez vous renseigner auprès de l’hôtesse d’accueil, qui vous indiquera les modalités et tarifs. </w:t>
      </w:r>
    </w:p>
    <w:p w:rsidR="00DD6448" w:rsidRPr="002863C8" w:rsidRDefault="00DD6448" w:rsidP="00E32115">
      <w:pPr>
        <w:ind w:left="709"/>
        <w:jc w:val="both"/>
        <w:rPr>
          <w:sz w:val="30"/>
          <w:szCs w:val="30"/>
        </w:rPr>
      </w:pPr>
      <w:r w:rsidRPr="002863C8">
        <w:rPr>
          <w:sz w:val="30"/>
          <w:szCs w:val="30"/>
        </w:rPr>
        <w:t>L’établissement met à leur disposition le parking situé sur la gauche en arrivant devant le château.</w:t>
      </w:r>
    </w:p>
    <w:p w:rsidR="00DD6448" w:rsidRPr="002863C8" w:rsidRDefault="00DD6448" w:rsidP="00E32115">
      <w:pPr>
        <w:ind w:left="709"/>
        <w:jc w:val="both"/>
        <w:rPr>
          <w:sz w:val="30"/>
          <w:szCs w:val="30"/>
        </w:rPr>
      </w:pPr>
      <w:r w:rsidRPr="002863C8">
        <w:rPr>
          <w:sz w:val="30"/>
          <w:szCs w:val="30"/>
        </w:rPr>
        <w:t xml:space="preserve">Ce parking n’est pas gardé. Il est recommandé de ne laisser aucun objet dans les véhicules. L’établissement décline toute responsabilité en cas de vol et de dégradation. </w:t>
      </w:r>
    </w:p>
    <w:p w:rsidR="00DD6448" w:rsidRDefault="00DD6448" w:rsidP="00E32115">
      <w:pPr>
        <w:ind w:left="709"/>
        <w:jc w:val="both"/>
        <w:rPr>
          <w:sz w:val="26"/>
          <w:szCs w:val="26"/>
        </w:rPr>
      </w:pPr>
    </w:p>
    <w:p w:rsidR="00DD6448" w:rsidRPr="002863C8" w:rsidRDefault="00DD6448" w:rsidP="00E32115">
      <w:pPr>
        <w:ind w:left="709"/>
        <w:rPr>
          <w:b/>
          <w:bCs/>
          <w:sz w:val="30"/>
          <w:szCs w:val="30"/>
        </w:rPr>
      </w:pPr>
      <w:r w:rsidRPr="002863C8">
        <w:rPr>
          <w:b/>
          <w:bCs/>
          <w:caps/>
          <w:sz w:val="30"/>
          <w:szCs w:val="30"/>
        </w:rPr>
        <w:t>e</w:t>
      </w:r>
      <w:r w:rsidRPr="002863C8">
        <w:rPr>
          <w:b/>
          <w:bCs/>
          <w:sz w:val="30"/>
          <w:szCs w:val="30"/>
        </w:rPr>
        <w:t>nvironnement</w:t>
      </w:r>
    </w:p>
    <w:p w:rsidR="00DD6448" w:rsidRPr="002863C8" w:rsidRDefault="00DD6448" w:rsidP="00E32115">
      <w:pPr>
        <w:ind w:left="709"/>
        <w:rPr>
          <w:b/>
          <w:bCs/>
          <w:caps/>
          <w:sz w:val="30"/>
          <w:szCs w:val="30"/>
        </w:rPr>
      </w:pPr>
    </w:p>
    <w:p w:rsidR="00DD6448" w:rsidRPr="002863C8" w:rsidRDefault="00BC4BA7" w:rsidP="00E32115">
      <w:pPr>
        <w:ind w:left="709"/>
        <w:rPr>
          <w:sz w:val="30"/>
          <w:szCs w:val="30"/>
        </w:rPr>
      </w:pPr>
      <w:r w:rsidRPr="002863C8">
        <w:rPr>
          <w:noProof/>
          <w:sz w:val="30"/>
          <w:szCs w:val="30"/>
          <w:lang w:eastAsia="fr-FR"/>
        </w:rPr>
        <w:drawing>
          <wp:anchor distT="0" distB="0" distL="114935" distR="114935" simplePos="0" relativeHeight="251635200" behindDoc="1" locked="0" layoutInCell="1" allowOverlap="0" wp14:anchorId="6EB9382C" wp14:editId="52ACE47F">
            <wp:simplePos x="0" y="0"/>
            <wp:positionH relativeFrom="margin">
              <wp:posOffset>-497868</wp:posOffset>
            </wp:positionH>
            <wp:positionV relativeFrom="margin">
              <wp:posOffset>3589305</wp:posOffset>
            </wp:positionV>
            <wp:extent cx="551815" cy="551815"/>
            <wp:effectExtent l="76200" t="76200" r="635" b="63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solidFill>
                      <a:srgbClr val="FFFFFF"/>
                    </a:solidFill>
                    <a:ln>
                      <a:noFill/>
                    </a:ln>
                    <a:effectLst>
                      <a:prstShdw prst="shdw13" dist="53882" dir="13500000">
                        <a:srgbClr val="D8D8D8">
                          <a:alpha val="50000"/>
                        </a:srgbClr>
                      </a:prstShdw>
                    </a:effectLst>
                  </pic:spPr>
                </pic:pic>
              </a:graphicData>
            </a:graphic>
            <wp14:sizeRelH relativeFrom="page">
              <wp14:pctWidth>0</wp14:pctWidth>
            </wp14:sizeRelH>
            <wp14:sizeRelV relativeFrom="page">
              <wp14:pctHeight>0</wp14:pctHeight>
            </wp14:sizeRelV>
          </wp:anchor>
        </w:drawing>
      </w:r>
      <w:r w:rsidR="00DD6448" w:rsidRPr="002863C8">
        <w:rPr>
          <w:sz w:val="30"/>
          <w:szCs w:val="30"/>
        </w:rPr>
        <w:t>Pour le respect de l’environnement évitez :</w:t>
      </w:r>
    </w:p>
    <w:p w:rsidR="00DD6448" w:rsidRPr="00BC4BA7" w:rsidRDefault="00DD6448" w:rsidP="00E32115">
      <w:pPr>
        <w:numPr>
          <w:ilvl w:val="0"/>
          <w:numId w:val="16"/>
        </w:numPr>
        <w:rPr>
          <w:b/>
          <w:sz w:val="30"/>
          <w:szCs w:val="30"/>
        </w:rPr>
      </w:pPr>
      <w:r w:rsidRPr="00BC4BA7">
        <w:rPr>
          <w:b/>
          <w:sz w:val="30"/>
          <w:szCs w:val="30"/>
        </w:rPr>
        <w:t xml:space="preserve">de jeter des mégots dans le parc (des cendriers sont à votre disposition), </w:t>
      </w:r>
    </w:p>
    <w:p w:rsidR="00DD6448" w:rsidRPr="00BC4BA7" w:rsidRDefault="00DD6448" w:rsidP="005A3C63">
      <w:pPr>
        <w:numPr>
          <w:ilvl w:val="0"/>
          <w:numId w:val="16"/>
        </w:numPr>
        <w:jc w:val="both"/>
        <w:rPr>
          <w:b/>
          <w:sz w:val="30"/>
          <w:szCs w:val="30"/>
        </w:rPr>
      </w:pPr>
      <w:r w:rsidRPr="00BC4BA7">
        <w:rPr>
          <w:b/>
          <w:sz w:val="30"/>
          <w:szCs w:val="30"/>
        </w:rPr>
        <w:t>de laisser traîner des déchets (des poubelles sont réparties dans le parc de l’établissement)</w:t>
      </w:r>
    </w:p>
    <w:p w:rsidR="00DD6448" w:rsidRPr="00BC4BA7" w:rsidRDefault="00DD6448" w:rsidP="005A3C63">
      <w:pPr>
        <w:numPr>
          <w:ilvl w:val="0"/>
          <w:numId w:val="16"/>
        </w:numPr>
        <w:jc w:val="both"/>
        <w:rPr>
          <w:b/>
          <w:sz w:val="30"/>
          <w:szCs w:val="30"/>
        </w:rPr>
      </w:pPr>
      <w:r w:rsidRPr="00BC4BA7">
        <w:rPr>
          <w:b/>
          <w:sz w:val="30"/>
          <w:szCs w:val="30"/>
        </w:rPr>
        <w:t>de laisser les lumières</w:t>
      </w:r>
      <w:r w:rsidR="007348B0" w:rsidRPr="00BC4BA7">
        <w:rPr>
          <w:b/>
          <w:sz w:val="30"/>
          <w:szCs w:val="30"/>
        </w:rPr>
        <w:t xml:space="preserve"> et la télévision </w:t>
      </w:r>
      <w:r w:rsidRPr="00BC4BA7">
        <w:rPr>
          <w:b/>
          <w:sz w:val="30"/>
          <w:szCs w:val="30"/>
        </w:rPr>
        <w:t>allumées dans votre chambre pendant votre absence</w:t>
      </w:r>
    </w:p>
    <w:p w:rsidR="00DD6448" w:rsidRPr="00BC4BA7" w:rsidRDefault="00DD6448" w:rsidP="005A3C63">
      <w:pPr>
        <w:numPr>
          <w:ilvl w:val="0"/>
          <w:numId w:val="16"/>
        </w:numPr>
        <w:jc w:val="both"/>
        <w:rPr>
          <w:b/>
          <w:sz w:val="30"/>
          <w:szCs w:val="30"/>
        </w:rPr>
      </w:pPr>
      <w:r w:rsidRPr="00BC4BA7">
        <w:rPr>
          <w:b/>
          <w:sz w:val="30"/>
          <w:szCs w:val="30"/>
        </w:rPr>
        <w:t>de laisser le chauffage ou la climatisation en marche au maximum avec la fenêtre ouverte ou pendant votre absence</w:t>
      </w:r>
    </w:p>
    <w:p w:rsidR="00DD6448" w:rsidRPr="00BC4BA7" w:rsidRDefault="00DD6448" w:rsidP="00E32115">
      <w:pPr>
        <w:numPr>
          <w:ilvl w:val="0"/>
          <w:numId w:val="16"/>
        </w:numPr>
        <w:rPr>
          <w:b/>
          <w:sz w:val="30"/>
          <w:szCs w:val="30"/>
        </w:rPr>
      </w:pPr>
      <w:r w:rsidRPr="00BC4BA7">
        <w:rPr>
          <w:b/>
          <w:sz w:val="30"/>
          <w:szCs w:val="30"/>
        </w:rPr>
        <w:t>de gaspiller l’eau.</w:t>
      </w:r>
    </w:p>
    <w:p w:rsidR="00DD6448" w:rsidRDefault="00DD6448">
      <w:pPr>
        <w:jc w:val="both"/>
        <w:rPr>
          <w:rFonts w:ascii="Lucida Calligraphy" w:hAnsi="Lucida Calligraphy"/>
          <w:b/>
          <w:bCs/>
          <w:sz w:val="26"/>
          <w:szCs w:val="26"/>
        </w:rPr>
      </w:pPr>
    </w:p>
    <w:p w:rsidR="00BC4BA7" w:rsidRDefault="00B17C1D" w:rsidP="007E6843">
      <w:pPr>
        <w:rPr>
          <w:rFonts w:ascii="Lucida Calligraphy" w:eastAsia="PalaceScriptMT-SemiBold" w:hAnsi="Lucida Calligraphy" w:cs="PalaceScriptMT-SemiBold"/>
          <w:b/>
          <w:bCs/>
          <w:i/>
          <w:iCs/>
          <w:color w:val="CD0000"/>
          <w:sz w:val="60"/>
          <w:szCs w:val="60"/>
        </w:rPr>
      </w:pPr>
      <w:r>
        <w:rPr>
          <w:rFonts w:ascii="Lucida Calligraphy" w:eastAsia="PalaceScriptMT-SemiBold" w:hAnsi="Lucida Calligraphy" w:cs="PalaceScriptMT-SemiBold"/>
          <w:b/>
          <w:bCs/>
          <w:i/>
          <w:iCs/>
          <w:noProof/>
          <w:color w:val="CD0000"/>
          <w:sz w:val="60"/>
          <w:szCs w:val="60"/>
          <w:lang w:eastAsia="fr-FR"/>
        </w:rPr>
        <mc:AlternateContent>
          <mc:Choice Requires="wpg">
            <w:drawing>
              <wp:anchor distT="0" distB="0" distL="114300" distR="114300" simplePos="0" relativeHeight="251741696" behindDoc="0" locked="0" layoutInCell="1" allowOverlap="1">
                <wp:simplePos x="0" y="0"/>
                <wp:positionH relativeFrom="column">
                  <wp:posOffset>108916</wp:posOffset>
                </wp:positionH>
                <wp:positionV relativeFrom="paragraph">
                  <wp:posOffset>75648</wp:posOffset>
                </wp:positionV>
                <wp:extent cx="5899841" cy="3563620"/>
                <wp:effectExtent l="38100" t="38100" r="100965" b="93980"/>
                <wp:wrapNone/>
                <wp:docPr id="115" name="Groupe 115"/>
                <wp:cNvGraphicFramePr/>
                <a:graphic xmlns:a="http://schemas.openxmlformats.org/drawingml/2006/main">
                  <a:graphicData uri="http://schemas.microsoft.com/office/word/2010/wordprocessingGroup">
                    <wpg:wgp>
                      <wpg:cNvGrpSpPr/>
                      <wpg:grpSpPr>
                        <a:xfrm>
                          <a:off x="0" y="0"/>
                          <a:ext cx="5899841" cy="3563620"/>
                          <a:chOff x="0" y="0"/>
                          <a:chExt cx="5899841" cy="3563620"/>
                        </a:xfrm>
                      </wpg:grpSpPr>
                      <wpg:grpSp>
                        <wpg:cNvPr id="3" name="Group 69"/>
                        <wpg:cNvGrpSpPr>
                          <a:grpSpLocks/>
                        </wpg:cNvGrpSpPr>
                        <wpg:grpSpPr bwMode="auto">
                          <a:xfrm>
                            <a:off x="3140766" y="0"/>
                            <a:ext cx="2759075" cy="3554095"/>
                            <a:chOff x="6131" y="9809"/>
                            <a:chExt cx="4345" cy="5597"/>
                          </a:xfrm>
                          <a:effectLst>
                            <a:outerShdw blurRad="50800" dist="38100" dir="2700000" algn="tl" rotWithShape="0">
                              <a:prstClr val="black">
                                <a:alpha val="40000"/>
                              </a:prstClr>
                            </a:outerShdw>
                          </a:effectLst>
                        </wpg:grpSpPr>
                        <pic:pic xmlns:pic="http://schemas.openxmlformats.org/drawingml/2006/picture">
                          <pic:nvPicPr>
                            <pic:cNvPr id="4"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31" y="12654"/>
                              <a:ext cx="4345" cy="2752"/>
                            </a:xfrm>
                            <a:prstGeom prst="rect">
                              <a:avLst/>
                            </a:prstGeom>
                            <a:blipFill dpi="0" rotWithShape="0">
                              <a:blip/>
                              <a:srcRect/>
                              <a:stretch>
                                <a:fillRect/>
                              </a:stretch>
                            </a:blipFill>
                            <a:ln w="9525">
                              <a:noFill/>
                              <a:miter lim="800000"/>
                              <a:headEnd/>
                              <a:tailEnd/>
                            </a:ln>
                            <a:effectLst>
                              <a:outerShdw blurRad="50800" dist="38100" dir="2700000" algn="tl" rotWithShape="0">
                                <a:prstClr val="black">
                                  <a:alpha val="40000"/>
                                </a:prstClr>
                              </a:outerShdw>
                            </a:effectLst>
                          </pic:spPr>
                        </pic:pic>
                        <pic:pic xmlns:pic="http://schemas.openxmlformats.org/drawingml/2006/picture">
                          <pic:nvPicPr>
                            <pic:cNvPr id="5" name="Picture 68" descr="piscine int(Smal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31" y="9809"/>
                              <a:ext cx="4345" cy="2665"/>
                            </a:xfrm>
                            <a:prstGeom prst="rect">
                              <a:avLst/>
                            </a:prstGeom>
                            <a:noFill/>
                            <a:ln w="9525">
                              <a:noFill/>
                              <a:miter lim="800000"/>
                              <a:headEnd/>
                              <a:tailEnd/>
                            </a:ln>
                            <a:effectLst>
                              <a:outerShdw dist="107763" dir="2700000" algn="ctr" rotWithShape="0">
                                <a:srgbClr val="D8D8D8">
                                  <a:alpha val="50000"/>
                                </a:srgbClr>
                              </a:outerShdw>
                            </a:effectLst>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1" name="Image 101" descr="D:\Propriétaire\Pictures\selection photo cla site\P7301838.JPG"/>
                          <pic:cNvPicPr>
                            <a:picLocks noChangeAspect="1"/>
                          </pic:cNvPicPr>
                        </pic:nvPicPr>
                        <pic:blipFill rotWithShape="1">
                          <a:blip r:embed="rId65" cstate="print">
                            <a:extLst>
                              <a:ext uri="{28A0092B-C50C-407E-A947-70E740481C1C}">
                                <a14:useLocalDpi xmlns:a14="http://schemas.microsoft.com/office/drawing/2010/main" val="0"/>
                              </a:ext>
                            </a:extLst>
                          </a:blip>
                          <a:srcRect t="-234" b="7402"/>
                          <a:stretch/>
                        </pic:blipFill>
                        <pic:spPr bwMode="auto">
                          <a:xfrm>
                            <a:off x="15903" y="1828800"/>
                            <a:ext cx="2712720" cy="173482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83" name="Image 83"/>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8595" cy="1691640"/>
                          </a:xfrm>
                          <a:prstGeom prst="rect">
                            <a:avLst/>
                          </a:prstGeom>
                          <a:noFill/>
                          <a:ln>
                            <a:noFill/>
                          </a:ln>
                          <a:effectLst>
                            <a:outerShdw blurRad="50800" dist="38100" dir="2700000" algn="tl" rotWithShape="0">
                              <a:prstClr val="black">
                                <a:alpha val="40000"/>
                              </a:prstClr>
                            </a:outerShdw>
                          </a:effectLst>
                        </pic:spPr>
                      </pic:pic>
                    </wpg:wgp>
                  </a:graphicData>
                </a:graphic>
              </wp:anchor>
            </w:drawing>
          </mc:Choice>
          <mc:Fallback>
            <w:pict>
              <v:group w14:anchorId="64AA3083" id="Groupe 115" o:spid="_x0000_s1026" style="position:absolute;margin-left:8.6pt;margin-top:5.95pt;width:464.55pt;height:280.6pt;z-index:251741696" coordsize="58998,35636"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">
                <v:group id="Group 69" o:spid="_x0000_s1027" style="position:absolute;left:31407;width:27591;height:35540" coordorigin="6131,9809" coordsize="4345,5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31" o:spid="_x0000_s1028" type="#_x0000_t75" style="position:absolute;left:6131;top:12654;width:4345;height: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MqnEAAAA2gAAAA8AAABkcnMvZG93bnJldi54bWxEj91qwkAUhO+FvsNyCt7ppiJVoptQKoL0&#10;B6z6AMfsMQnNnk12txp9+m5B6OUwM98wy7w3jTiT87VlBU/jBARxYXXNpYLDfj2ag/ABWWNjmRRc&#10;yUOePQyWmGp74S8670IpIoR9igqqENpUSl9UZNCPbUscvZN1BkOUrpTa4SXCTSMnSfIsDdYcFyps&#10;6bWi4nv3YxRsZ5Pb7d197PHafW5Ox9Vb6JpOqeFj/7IAEagP/+F7e6MVTOHvSr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pMqnEAAAA2gAAAA8AAAAAAAAAAAAAAAAA&#10;nwIAAGRycy9kb3ducmV2LnhtbFBLBQYAAAAABAAEAPcAAACQAwAAAAA=&#10;" filled="t">
                    <v:fill recolor="t" type="frame"/>
                    <v:imagedata r:id="rId67" o:title=""/>
                    <v:shadow on="t" color="black" opacity="26214f" origin="-.5,-.5" offset=".74836mm,.74836mm"/>
                  </v:shape>
                  <v:shape id="Picture 68" o:spid="_x0000_s1029" type="#_x0000_t75" alt="piscine int(Small)" style="position:absolute;left:6131;top:9809;width:4345;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MS9AAAA2gAAAA8AAABkcnMvZG93bnJldi54bWxET8uKwjAU3Qv+Q7jC7DRVUEs1igrCwKDg&#10;a39prm21uSlNpta/N4Lg8nDe82VrStFQ7QrLCoaDCARxanXBmYLzaduPQTiPrLG0TAqe5GC56Hbm&#10;mGj74AM1R5+JEMIuQQW591UipUtzMugGtiIO3NXWBn2AdSZ1jY8Qbko5iqKJNFhwaMixok1O6f34&#10;b8KMxtvx6paupztX/MV7Hq5H8UWpn167moHw1Pqv+OP+1QrG8L4S/CAX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QxL0AAADaAAAADwAAAAAAAAAAAAAAAACfAgAAZHJz&#10;L2Rvd25yZXYueG1sUEsFBgAAAAAEAAQA9wAAAIkDAAAAAA==&#10;">
                    <v:imagedata r:id="rId68" o:title="piscine int(Small)"/>
                    <v:shadow on="t" color="#d8d8d8" opacity=".5" offset="6pt,6pt"/>
                  </v:shape>
                </v:group>
                <v:shape id="Image 101" o:spid="_x0000_s1030" type="#_x0000_t75" style="position:absolute;left:159;top:18288;width:27127;height:17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qIkvAAAAA3AAAAA8AAABkcnMvZG93bnJldi54bWxET82KwjAQvgu+QxjBm00UVpZqFBGFRfDQ&#10;rg8wNLNt2WZSklS7b78RBG/z8f3Odj/aTtzJh9axhmWmQBBXzrRca7h9nxefIEJENtg5Jg1/FGC/&#10;m062mBv34ILuZaxFCuGQo4Ymxj6XMlQNWQyZ64kT9+O8xZigr6Xx+EjhtpMrpdbSYsupocGejg1V&#10;v+VgNZzOFx+uRxmH8qI+rsNYrP2p0Ho+Gw8bEJHG+Ba/3F8mzVdLeD6TLp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moiS8AAAADcAAAADwAAAAAAAAAAAAAAAACfAgAA&#10;ZHJzL2Rvd25yZXYueG1sUEsFBgAAAAAEAAQA9wAAAIwDAAAAAA==&#10;">
                  <v:imagedata r:id="rId69" o:title="P7301838" croptop="-153f" cropbottom="4851f"/>
                  <v:shadow on="t" color="black" opacity="26214f" origin="-.5,-.5" offset=".74836mm,.74836mm"/>
                  <v:path arrowok="t"/>
                </v:shape>
                <v:shape id="Image 83" o:spid="_x0000_s1031" type="#_x0000_t75" style="position:absolute;width:27285;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2i5nEAAAA2wAAAA8AAABkcnMvZG93bnJldi54bWxEj91qwkAUhO8LvsNyBO/qphVKjK5SSoUg&#10;Uqg/eHvIHrPB7Nk0uybx7buFgpfDzHzDLNeDrUVHra8cK3iZJiCIC6crLhUcD5vnFIQPyBprx6Tg&#10;Th7Wq9HTEjPtev6mbh9KESHsM1RgQmgyKX1hyKKfuoY4ehfXWgxRtqXULfYRbmv5miRv0mLFccFg&#10;Qx+Giuv+ZhXUc7Oz5rPbntIb5bOvM+ab/kepyXh4X4AINIRH+L+dawXpD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2i5nEAAAA2wAAAA8AAAAAAAAAAAAAAAAA&#10;nwIAAGRycy9kb3ducmV2LnhtbFBLBQYAAAAABAAEAPcAAACQAwAAAAA=&#10;">
                  <v:imagedata r:id="rId70" o:title=""/>
                  <v:shadow on="t" color="black" opacity="26214f" origin="-.5,-.5" offset=".74836mm,.74836mm"/>
                  <v:path arrowok="t"/>
                </v:shape>
              </v:group>
            </w:pict>
          </mc:Fallback>
        </mc:AlternateContent>
      </w:r>
    </w:p>
    <w:p w:rsidR="00BC4BA7" w:rsidRDefault="00BC4BA7" w:rsidP="007E6843">
      <w:pPr>
        <w:rPr>
          <w:rFonts w:ascii="Lucida Calligraphy" w:eastAsia="PalaceScriptMT-SemiBold" w:hAnsi="Lucida Calligraphy" w:cs="PalaceScriptMT-SemiBold"/>
          <w:b/>
          <w:bCs/>
          <w:i/>
          <w:iCs/>
          <w:color w:val="CD0000"/>
          <w:sz w:val="60"/>
          <w:szCs w:val="60"/>
        </w:rPr>
      </w:pPr>
    </w:p>
    <w:p w:rsidR="00BC4BA7" w:rsidRDefault="00BC4BA7" w:rsidP="007E6843">
      <w:pPr>
        <w:rPr>
          <w:rFonts w:ascii="Lucida Calligraphy" w:eastAsia="PalaceScriptMT-SemiBold" w:hAnsi="Lucida Calligraphy" w:cs="PalaceScriptMT-SemiBold"/>
          <w:b/>
          <w:bCs/>
          <w:i/>
          <w:iCs/>
          <w:color w:val="CD0000"/>
          <w:sz w:val="60"/>
          <w:szCs w:val="60"/>
        </w:rPr>
      </w:pPr>
    </w:p>
    <w:p w:rsidR="00BC4BA7" w:rsidRDefault="00BC4BA7" w:rsidP="007E6843">
      <w:pPr>
        <w:rPr>
          <w:rFonts w:ascii="Lucida Calligraphy" w:eastAsia="PalaceScriptMT-SemiBold" w:hAnsi="Lucida Calligraphy" w:cs="PalaceScriptMT-SemiBold"/>
          <w:b/>
          <w:bCs/>
          <w:i/>
          <w:iCs/>
          <w:color w:val="CD0000"/>
          <w:sz w:val="60"/>
          <w:szCs w:val="60"/>
        </w:rPr>
      </w:pPr>
    </w:p>
    <w:p w:rsidR="00BC4BA7" w:rsidRDefault="00BC4BA7" w:rsidP="007E6843">
      <w:pPr>
        <w:rPr>
          <w:rFonts w:ascii="Lucida Calligraphy" w:eastAsia="PalaceScriptMT-SemiBold" w:hAnsi="Lucida Calligraphy" w:cs="PalaceScriptMT-SemiBold"/>
          <w:b/>
          <w:bCs/>
          <w:i/>
          <w:iCs/>
          <w:color w:val="CD0000"/>
          <w:sz w:val="60"/>
          <w:szCs w:val="60"/>
        </w:rPr>
      </w:pPr>
    </w:p>
    <w:p w:rsidR="00BC4BA7" w:rsidRDefault="00BC4BA7" w:rsidP="007E6843">
      <w:pPr>
        <w:rPr>
          <w:rFonts w:ascii="Lucida Calligraphy" w:eastAsia="PalaceScriptMT-SemiBold" w:hAnsi="Lucida Calligraphy" w:cs="PalaceScriptMT-SemiBold"/>
          <w:b/>
          <w:bCs/>
          <w:i/>
          <w:iCs/>
          <w:color w:val="CD0000"/>
          <w:sz w:val="60"/>
          <w:szCs w:val="60"/>
        </w:rPr>
      </w:pPr>
    </w:p>
    <w:p w:rsidR="00BC4BA7" w:rsidRDefault="00BC4BA7" w:rsidP="007E6843">
      <w:pPr>
        <w:rPr>
          <w:rFonts w:ascii="Lucida Calligraphy" w:eastAsia="PalaceScriptMT-SemiBold" w:hAnsi="Lucida Calligraphy" w:cs="PalaceScriptMT-SemiBold"/>
          <w:b/>
          <w:bCs/>
          <w:i/>
          <w:iCs/>
          <w:color w:val="CD0000"/>
          <w:sz w:val="60"/>
          <w:szCs w:val="60"/>
        </w:rPr>
      </w:pPr>
    </w:p>
    <w:p w:rsidR="00DD6448" w:rsidRPr="00F34613" w:rsidRDefault="00DD6448" w:rsidP="00AE4EEA">
      <w:pPr>
        <w:pStyle w:val="Titre1"/>
        <w:spacing w:before="120"/>
        <w:rPr>
          <w:rFonts w:ascii="Lucida Fax" w:eastAsia="PalaceScriptMT-SemiBold" w:hAnsi="Lucida Fax" w:cs="PalaceScriptMT-SemiBold"/>
          <w:b/>
          <w:bCs/>
          <w:i/>
          <w:iCs/>
          <w:color w:val="1086B0"/>
          <w:sz w:val="60"/>
          <w:szCs w:val="60"/>
        </w:rPr>
      </w:pPr>
      <w:bookmarkStart w:id="24" w:name="_Toc480449156"/>
      <w:r w:rsidRPr="00F34613">
        <w:rPr>
          <w:rFonts w:ascii="Lucida Fax" w:eastAsia="PalaceScriptMT-SemiBold" w:hAnsi="Lucida Fax" w:cs="PalaceScriptMT-SemiBold"/>
          <w:b/>
          <w:bCs/>
          <w:i/>
          <w:iCs/>
          <w:color w:val="1086B0"/>
          <w:sz w:val="60"/>
          <w:szCs w:val="60"/>
        </w:rPr>
        <w:lastRenderedPageBreak/>
        <w:t>Votre sortie</w:t>
      </w:r>
      <w:bookmarkEnd w:id="24"/>
    </w:p>
    <w:p w:rsidR="00DD6448" w:rsidRDefault="00DD6448">
      <w:pPr>
        <w:jc w:val="both"/>
        <w:rPr>
          <w:b/>
          <w:bCs/>
          <w:sz w:val="20"/>
          <w:szCs w:val="20"/>
        </w:rPr>
      </w:pPr>
    </w:p>
    <w:p w:rsidR="00DD6448" w:rsidRPr="00BC4BA7" w:rsidRDefault="00DD6448">
      <w:pPr>
        <w:jc w:val="both"/>
        <w:rPr>
          <w:b/>
          <w:bCs/>
          <w:sz w:val="30"/>
          <w:szCs w:val="30"/>
        </w:rPr>
      </w:pPr>
      <w:r w:rsidRPr="00BC4BA7">
        <w:rPr>
          <w:b/>
          <w:bCs/>
          <w:sz w:val="30"/>
          <w:szCs w:val="30"/>
        </w:rPr>
        <w:t>Formalités de sortie :</w:t>
      </w:r>
    </w:p>
    <w:p w:rsidR="00DD6448" w:rsidRPr="00BC4BA7" w:rsidRDefault="00DD6448">
      <w:pPr>
        <w:jc w:val="both"/>
        <w:rPr>
          <w:b/>
          <w:bCs/>
          <w:sz w:val="30"/>
          <w:szCs w:val="30"/>
        </w:rPr>
      </w:pPr>
    </w:p>
    <w:p w:rsidR="00DD6448" w:rsidRPr="00BC4BA7" w:rsidRDefault="00DD6448">
      <w:pPr>
        <w:jc w:val="both"/>
        <w:rPr>
          <w:sz w:val="30"/>
          <w:szCs w:val="30"/>
        </w:rPr>
      </w:pPr>
      <w:r w:rsidRPr="00BC4BA7">
        <w:rPr>
          <w:sz w:val="30"/>
          <w:szCs w:val="30"/>
        </w:rPr>
        <w:t>Le jour de la sortie, nous vous demandons de :</w:t>
      </w:r>
    </w:p>
    <w:p w:rsidR="00286D91" w:rsidRPr="00BC4BA7" w:rsidRDefault="00DD6448" w:rsidP="005A3C63">
      <w:pPr>
        <w:suppressAutoHyphens w:val="0"/>
        <w:autoSpaceDE w:val="0"/>
        <w:autoSpaceDN w:val="0"/>
        <w:adjustRightInd w:val="0"/>
        <w:jc w:val="both"/>
        <w:rPr>
          <w:sz w:val="30"/>
          <w:szCs w:val="30"/>
          <w:lang w:eastAsia="fr-FR"/>
        </w:rPr>
      </w:pPr>
      <w:r w:rsidRPr="00BC4BA7">
        <w:rPr>
          <w:sz w:val="30"/>
          <w:szCs w:val="30"/>
        </w:rPr>
        <w:t xml:space="preserve">Libérer la chambre de tous vos bagages </w:t>
      </w:r>
      <w:r w:rsidRPr="00BC4BA7">
        <w:rPr>
          <w:sz w:val="30"/>
          <w:szCs w:val="30"/>
          <w:u w:val="single"/>
        </w:rPr>
        <w:t>avant</w:t>
      </w:r>
      <w:r w:rsidR="00286D91" w:rsidRPr="00BC4BA7">
        <w:rPr>
          <w:sz w:val="30"/>
          <w:szCs w:val="30"/>
          <w:u w:val="single"/>
        </w:rPr>
        <w:t xml:space="preserve"> </w:t>
      </w:r>
      <w:r w:rsidR="00286D91" w:rsidRPr="00BC4BA7">
        <w:rPr>
          <w:sz w:val="30"/>
          <w:szCs w:val="30"/>
        </w:rPr>
        <w:t>9 h 30 au</w:t>
      </w:r>
      <w:r w:rsidR="00286D91" w:rsidRPr="00BC4BA7">
        <w:rPr>
          <w:sz w:val="30"/>
          <w:szCs w:val="30"/>
          <w:lang w:eastAsia="fr-FR"/>
        </w:rPr>
        <w:t xml:space="preserve"> plus tard (une </w:t>
      </w:r>
      <w:proofErr w:type="spellStart"/>
      <w:r w:rsidR="00286D91" w:rsidRPr="00BC4BA7">
        <w:rPr>
          <w:sz w:val="30"/>
          <w:szCs w:val="30"/>
          <w:lang w:eastAsia="fr-FR"/>
        </w:rPr>
        <w:t>valiserie</w:t>
      </w:r>
      <w:proofErr w:type="spellEnd"/>
      <w:r w:rsidR="00286D91" w:rsidRPr="00BC4BA7">
        <w:rPr>
          <w:sz w:val="30"/>
          <w:szCs w:val="30"/>
          <w:lang w:eastAsia="fr-FR"/>
        </w:rPr>
        <w:t xml:space="preserve"> est</w:t>
      </w:r>
    </w:p>
    <w:p w:rsidR="00DD6448" w:rsidRPr="00BC4BA7" w:rsidRDefault="00286D91" w:rsidP="005A3C63">
      <w:pPr>
        <w:jc w:val="both"/>
        <w:rPr>
          <w:sz w:val="30"/>
          <w:szCs w:val="30"/>
          <w:shd w:val="clear" w:color="auto" w:fill="FFFF00"/>
        </w:rPr>
      </w:pPr>
      <w:proofErr w:type="gramStart"/>
      <w:r w:rsidRPr="00BC4BA7">
        <w:rPr>
          <w:sz w:val="30"/>
          <w:szCs w:val="30"/>
          <w:lang w:eastAsia="fr-FR"/>
        </w:rPr>
        <w:t>à</w:t>
      </w:r>
      <w:proofErr w:type="gramEnd"/>
      <w:r w:rsidRPr="00BC4BA7">
        <w:rPr>
          <w:sz w:val="30"/>
          <w:szCs w:val="30"/>
          <w:lang w:eastAsia="fr-FR"/>
        </w:rPr>
        <w:t xml:space="preserve"> votre disposition).</w:t>
      </w:r>
    </w:p>
    <w:p w:rsidR="00DD6448" w:rsidRPr="00BC4BA7" w:rsidRDefault="00DD6448" w:rsidP="005A3C63">
      <w:pPr>
        <w:numPr>
          <w:ilvl w:val="0"/>
          <w:numId w:val="8"/>
        </w:numPr>
        <w:jc w:val="both"/>
        <w:rPr>
          <w:sz w:val="30"/>
          <w:szCs w:val="30"/>
        </w:rPr>
      </w:pPr>
      <w:r w:rsidRPr="00BC4BA7">
        <w:rPr>
          <w:sz w:val="30"/>
          <w:szCs w:val="30"/>
        </w:rPr>
        <w:t>Laisser placard, armoire, coffre-fort vides et ouverts.</w:t>
      </w:r>
    </w:p>
    <w:p w:rsidR="00DD6448" w:rsidRPr="00BC4BA7" w:rsidRDefault="00DD6448" w:rsidP="005A3C63">
      <w:pPr>
        <w:numPr>
          <w:ilvl w:val="0"/>
          <w:numId w:val="8"/>
        </w:numPr>
        <w:jc w:val="both"/>
        <w:rPr>
          <w:sz w:val="30"/>
          <w:szCs w:val="30"/>
        </w:rPr>
      </w:pPr>
      <w:r w:rsidRPr="00BC4BA7">
        <w:rPr>
          <w:sz w:val="30"/>
          <w:szCs w:val="30"/>
        </w:rPr>
        <w:t xml:space="preserve">Remettre à l’accueil clés, télécommande TV et questionnaire de sortie complété </w:t>
      </w:r>
    </w:p>
    <w:p w:rsidR="00B70E4A" w:rsidRDefault="00B70E4A" w:rsidP="00B70E4A">
      <w:pPr>
        <w:jc w:val="both"/>
        <w:rPr>
          <w:sz w:val="32"/>
          <w:szCs w:val="30"/>
        </w:rPr>
      </w:pPr>
    </w:p>
    <w:p w:rsidR="00B70E4A" w:rsidRPr="00B70E4A" w:rsidRDefault="00B70E4A" w:rsidP="00B70E4A">
      <w:pPr>
        <w:jc w:val="both"/>
        <w:rPr>
          <w:b/>
          <w:sz w:val="30"/>
          <w:szCs w:val="30"/>
        </w:rPr>
      </w:pPr>
      <w:r w:rsidRPr="00B70E4A">
        <w:rPr>
          <w:sz w:val="32"/>
          <w:szCs w:val="30"/>
        </w:rPr>
        <w:t xml:space="preserve">∆ </w:t>
      </w:r>
      <w:r w:rsidRPr="00B70E4A">
        <w:rPr>
          <w:b/>
          <w:sz w:val="30"/>
          <w:szCs w:val="30"/>
        </w:rPr>
        <w:t>PAS DE DEPART LE WEEK END, NI DE DEPART AVANT 8H30</w:t>
      </w:r>
      <w:r w:rsidR="006F7D4D">
        <w:rPr>
          <w:b/>
          <w:sz w:val="30"/>
          <w:szCs w:val="30"/>
        </w:rPr>
        <w:t xml:space="preserve"> (</w:t>
      </w:r>
      <w:r>
        <w:rPr>
          <w:b/>
          <w:sz w:val="30"/>
          <w:szCs w:val="30"/>
        </w:rPr>
        <w:t>voir règlement intérieur)</w:t>
      </w:r>
      <w:r w:rsidRPr="00B70E4A">
        <w:rPr>
          <w:b/>
          <w:sz w:val="30"/>
          <w:szCs w:val="30"/>
        </w:rPr>
        <w:tab/>
      </w:r>
    </w:p>
    <w:p w:rsidR="00DD6448" w:rsidRPr="00BC4BA7" w:rsidRDefault="00DD6448" w:rsidP="005A3C63">
      <w:pPr>
        <w:jc w:val="both"/>
        <w:rPr>
          <w:sz w:val="30"/>
          <w:szCs w:val="30"/>
        </w:rPr>
      </w:pPr>
    </w:p>
    <w:p w:rsidR="00DD6448" w:rsidRPr="00BC4BA7" w:rsidRDefault="00DD6448" w:rsidP="005A3C63">
      <w:pPr>
        <w:jc w:val="both"/>
        <w:rPr>
          <w:b/>
          <w:sz w:val="30"/>
          <w:szCs w:val="30"/>
        </w:rPr>
      </w:pPr>
      <w:r w:rsidRPr="00BC4BA7">
        <w:rPr>
          <w:b/>
          <w:sz w:val="30"/>
          <w:szCs w:val="30"/>
        </w:rPr>
        <w:t>- à l’accueil il vous sera remis :</w:t>
      </w:r>
    </w:p>
    <w:p w:rsidR="00DD6448" w:rsidRPr="00BC4BA7" w:rsidRDefault="00DD6448" w:rsidP="005A3C63">
      <w:pPr>
        <w:jc w:val="both"/>
        <w:rPr>
          <w:sz w:val="30"/>
          <w:szCs w:val="30"/>
        </w:rPr>
      </w:pPr>
    </w:p>
    <w:p w:rsidR="00DD6448" w:rsidRPr="00BC4BA7" w:rsidRDefault="00DD6448" w:rsidP="005A3C63">
      <w:pPr>
        <w:numPr>
          <w:ilvl w:val="0"/>
          <w:numId w:val="10"/>
        </w:numPr>
        <w:jc w:val="both"/>
        <w:rPr>
          <w:sz w:val="30"/>
          <w:szCs w:val="30"/>
        </w:rPr>
      </w:pPr>
      <w:r w:rsidRPr="00BC4BA7">
        <w:rPr>
          <w:sz w:val="30"/>
          <w:szCs w:val="30"/>
        </w:rPr>
        <w:t xml:space="preserve">4 bulletins de situation </w:t>
      </w:r>
    </w:p>
    <w:p w:rsidR="00DD6448" w:rsidRPr="00D26D7E" w:rsidRDefault="00DD6448" w:rsidP="00D26D7E">
      <w:pPr>
        <w:numPr>
          <w:ilvl w:val="0"/>
          <w:numId w:val="10"/>
        </w:numPr>
        <w:jc w:val="both"/>
        <w:rPr>
          <w:sz w:val="30"/>
          <w:szCs w:val="30"/>
        </w:rPr>
      </w:pPr>
      <w:r w:rsidRPr="00BC4BA7">
        <w:rPr>
          <w:sz w:val="30"/>
          <w:szCs w:val="30"/>
        </w:rPr>
        <w:t>votre facture acquittée,</w:t>
      </w:r>
      <w:r w:rsidR="00D05C07" w:rsidRPr="00D26D7E">
        <w:rPr>
          <w:noProof/>
          <w:sz w:val="30"/>
          <w:szCs w:val="30"/>
          <w:lang w:eastAsia="fr-FR"/>
        </w:rPr>
        <w:t xml:space="preserve"> </w:t>
      </w:r>
    </w:p>
    <w:p w:rsidR="00DD6448" w:rsidRDefault="00DD6448" w:rsidP="005A3C63">
      <w:pPr>
        <w:numPr>
          <w:ilvl w:val="0"/>
          <w:numId w:val="10"/>
        </w:numPr>
        <w:jc w:val="both"/>
        <w:rPr>
          <w:sz w:val="30"/>
          <w:szCs w:val="30"/>
        </w:rPr>
      </w:pPr>
      <w:r w:rsidRPr="00BC4BA7">
        <w:rPr>
          <w:sz w:val="30"/>
          <w:szCs w:val="30"/>
        </w:rPr>
        <w:t>le chèque de caution après vérification de l’état de la chambre</w:t>
      </w:r>
    </w:p>
    <w:p w:rsidR="003E7A91" w:rsidRPr="00BC4BA7" w:rsidRDefault="003E7A91" w:rsidP="003E7A91">
      <w:pPr>
        <w:ind w:left="1065"/>
        <w:jc w:val="both"/>
        <w:rPr>
          <w:sz w:val="30"/>
          <w:szCs w:val="30"/>
        </w:rPr>
      </w:pPr>
    </w:p>
    <w:p w:rsidR="00DD6448" w:rsidRPr="00BC4BA7" w:rsidRDefault="00DD6448">
      <w:pPr>
        <w:jc w:val="both"/>
        <w:rPr>
          <w:b/>
          <w:sz w:val="30"/>
          <w:szCs w:val="30"/>
        </w:rPr>
      </w:pPr>
    </w:p>
    <w:p w:rsidR="00DD6448" w:rsidRPr="00BC4BA7" w:rsidRDefault="00DD6448">
      <w:pPr>
        <w:jc w:val="both"/>
        <w:rPr>
          <w:b/>
          <w:bCs/>
          <w:sz w:val="30"/>
          <w:szCs w:val="30"/>
        </w:rPr>
      </w:pPr>
      <w:r w:rsidRPr="00BC4BA7">
        <w:rPr>
          <w:b/>
          <w:bCs/>
          <w:sz w:val="30"/>
          <w:szCs w:val="30"/>
        </w:rPr>
        <w:t>Questionnaire de sortie :</w:t>
      </w:r>
    </w:p>
    <w:p w:rsidR="00DD6448" w:rsidRPr="00BC4BA7" w:rsidRDefault="00DD6448">
      <w:pPr>
        <w:jc w:val="both"/>
        <w:rPr>
          <w:b/>
          <w:bCs/>
          <w:sz w:val="30"/>
          <w:szCs w:val="30"/>
        </w:rPr>
      </w:pPr>
    </w:p>
    <w:p w:rsidR="00DD6448" w:rsidRPr="00BC4BA7" w:rsidRDefault="00DD6448">
      <w:pPr>
        <w:jc w:val="both"/>
        <w:rPr>
          <w:sz w:val="30"/>
          <w:szCs w:val="30"/>
        </w:rPr>
      </w:pPr>
      <w:r w:rsidRPr="00BC4BA7">
        <w:rPr>
          <w:sz w:val="30"/>
          <w:szCs w:val="30"/>
        </w:rPr>
        <w:t>Nous espérons que votre séjour à Longues-</w:t>
      </w:r>
      <w:proofErr w:type="spellStart"/>
      <w:r w:rsidRPr="00BC4BA7">
        <w:rPr>
          <w:sz w:val="30"/>
          <w:szCs w:val="30"/>
        </w:rPr>
        <w:t>Aygues</w:t>
      </w:r>
      <w:proofErr w:type="spellEnd"/>
      <w:r w:rsidRPr="00BC4BA7">
        <w:rPr>
          <w:sz w:val="30"/>
          <w:szCs w:val="30"/>
        </w:rPr>
        <w:t>, vous aura été profitable et vous aura donné toute satisfaction.</w:t>
      </w:r>
    </w:p>
    <w:p w:rsidR="00DD6448" w:rsidRPr="00BC4BA7" w:rsidRDefault="00DD6448">
      <w:pPr>
        <w:jc w:val="both"/>
        <w:rPr>
          <w:sz w:val="30"/>
          <w:szCs w:val="30"/>
        </w:rPr>
      </w:pPr>
    </w:p>
    <w:p w:rsidR="00DD6448" w:rsidRPr="00BC4BA7" w:rsidRDefault="00DD6448">
      <w:pPr>
        <w:jc w:val="both"/>
        <w:rPr>
          <w:sz w:val="30"/>
          <w:szCs w:val="30"/>
        </w:rPr>
      </w:pPr>
      <w:r w:rsidRPr="00BC4BA7">
        <w:rPr>
          <w:sz w:val="30"/>
          <w:szCs w:val="30"/>
        </w:rPr>
        <w:t>Afin d’organiser un suivi de qualité des soins et de permettre d’améliorer nos prestations, nous souhaitons recueillir votre avis à l’aide du questionnaire qui vous sera délivré à votre départ que nous vous remercions de compléter et de déposer à la réception.</w:t>
      </w:r>
    </w:p>
    <w:p w:rsidR="00286D91" w:rsidRPr="00BC4BA7" w:rsidRDefault="00286D91">
      <w:pPr>
        <w:jc w:val="both"/>
        <w:rPr>
          <w:sz w:val="26"/>
          <w:szCs w:val="26"/>
        </w:rPr>
      </w:pPr>
    </w:p>
    <w:p w:rsidR="00DD6448" w:rsidRPr="00F34613" w:rsidRDefault="00DD6448" w:rsidP="00AE4EEA">
      <w:pPr>
        <w:pStyle w:val="Titre1"/>
        <w:spacing w:before="120"/>
        <w:rPr>
          <w:rFonts w:ascii="Lucida Fax" w:eastAsia="PalaceScriptMT-SemiBold" w:hAnsi="Lucida Fax" w:cs="PalaceScriptMT-SemiBold"/>
          <w:b/>
          <w:bCs/>
          <w:i/>
          <w:iCs/>
          <w:color w:val="1086B0"/>
          <w:sz w:val="60"/>
          <w:szCs w:val="60"/>
        </w:rPr>
      </w:pPr>
      <w:bookmarkStart w:id="25" w:name="_Toc480449157"/>
      <w:r w:rsidRPr="00F34613">
        <w:rPr>
          <w:rFonts w:ascii="Lucida Fax" w:eastAsia="PalaceScriptMT-SemiBold" w:hAnsi="Lucida Fax" w:cs="PalaceScriptMT-SemiBold"/>
          <w:b/>
          <w:bCs/>
          <w:i/>
          <w:iCs/>
          <w:color w:val="1086B0"/>
          <w:sz w:val="60"/>
          <w:szCs w:val="60"/>
        </w:rPr>
        <w:t>Informations générales</w:t>
      </w:r>
      <w:bookmarkEnd w:id="25"/>
      <w:r w:rsidRPr="00F34613">
        <w:rPr>
          <w:rFonts w:ascii="Lucida Fax" w:eastAsia="PalaceScriptMT-SemiBold" w:hAnsi="Lucida Fax" w:cs="PalaceScriptMT-SemiBold"/>
          <w:b/>
          <w:bCs/>
          <w:i/>
          <w:iCs/>
          <w:color w:val="1086B0"/>
          <w:sz w:val="60"/>
          <w:szCs w:val="60"/>
        </w:rPr>
        <w:t> </w:t>
      </w:r>
    </w:p>
    <w:p w:rsidR="00DD6448" w:rsidRDefault="00DD6448">
      <w:pPr>
        <w:jc w:val="both"/>
        <w:rPr>
          <w:b/>
          <w:bCs/>
          <w:sz w:val="20"/>
          <w:szCs w:val="20"/>
        </w:rPr>
      </w:pPr>
    </w:p>
    <w:p w:rsidR="00DD6448" w:rsidRPr="00BC4BA7" w:rsidRDefault="00DD6448" w:rsidP="005A3C63">
      <w:pPr>
        <w:jc w:val="both"/>
        <w:rPr>
          <w:b/>
          <w:bCs/>
          <w:sz w:val="30"/>
          <w:szCs w:val="30"/>
        </w:rPr>
      </w:pPr>
      <w:r w:rsidRPr="00BC4BA7">
        <w:rPr>
          <w:b/>
          <w:bCs/>
          <w:sz w:val="30"/>
          <w:szCs w:val="30"/>
        </w:rPr>
        <w:t>INFORMATIQUE ET LIBERTE :</w:t>
      </w:r>
    </w:p>
    <w:p w:rsidR="00DD6448" w:rsidRPr="00BC4BA7" w:rsidRDefault="00DD6448" w:rsidP="005A3C63">
      <w:pPr>
        <w:jc w:val="both"/>
        <w:rPr>
          <w:sz w:val="30"/>
          <w:szCs w:val="30"/>
        </w:rPr>
      </w:pPr>
      <w:r w:rsidRPr="00BC4BA7">
        <w:rPr>
          <w:sz w:val="30"/>
          <w:szCs w:val="30"/>
        </w:rPr>
        <w:t>Dans le strict respect du secret médical, l’établissement gère un fichier des données médicales et administratives des patients qu’il prend en charge.</w:t>
      </w:r>
    </w:p>
    <w:p w:rsidR="00DD6448" w:rsidRPr="00BC4BA7" w:rsidRDefault="00DD6448" w:rsidP="005A3C63">
      <w:pPr>
        <w:jc w:val="both"/>
        <w:rPr>
          <w:sz w:val="30"/>
          <w:szCs w:val="30"/>
        </w:rPr>
      </w:pPr>
      <w:r w:rsidRPr="00BC4BA7">
        <w:rPr>
          <w:sz w:val="30"/>
          <w:szCs w:val="30"/>
        </w:rPr>
        <w:t>Sauf opposition de votre part, une photo d’identité sera réalisée à votre arrivée et certains renseignements vous concernant recueillis au cours de votre hospitalisation, pourront faire l’objet d’un enregistrement informatique réservé à l’usage exclusif de votre médecin. (Loi N°78.17 du 6 janvier 1978)</w:t>
      </w:r>
    </w:p>
    <w:p w:rsidR="00194162" w:rsidRDefault="00194162" w:rsidP="005A3C63">
      <w:pPr>
        <w:jc w:val="both"/>
        <w:rPr>
          <w:sz w:val="30"/>
          <w:szCs w:val="30"/>
        </w:rPr>
      </w:pPr>
    </w:p>
    <w:p w:rsidR="00657C4D" w:rsidRPr="00194162" w:rsidRDefault="00657C4D" w:rsidP="005A3C63">
      <w:pPr>
        <w:jc w:val="both"/>
        <w:rPr>
          <w:bCs/>
          <w:sz w:val="30"/>
          <w:szCs w:val="30"/>
        </w:rPr>
      </w:pPr>
    </w:p>
    <w:p w:rsidR="00DD6448" w:rsidRPr="00BC4BA7" w:rsidRDefault="00DD6448" w:rsidP="005A3C63">
      <w:pPr>
        <w:jc w:val="both"/>
        <w:rPr>
          <w:sz w:val="30"/>
          <w:szCs w:val="30"/>
        </w:rPr>
      </w:pPr>
      <w:r w:rsidRPr="00BC4BA7">
        <w:rPr>
          <w:b/>
          <w:bCs/>
          <w:sz w:val="30"/>
          <w:szCs w:val="30"/>
        </w:rPr>
        <w:lastRenderedPageBreak/>
        <w:t>DOSSIER MEDICAL</w:t>
      </w:r>
      <w:r w:rsidRPr="00BC4BA7">
        <w:rPr>
          <w:sz w:val="30"/>
          <w:szCs w:val="30"/>
        </w:rPr>
        <w:t xml:space="preserve"> (</w:t>
      </w:r>
      <w:r w:rsidR="00B36BB4" w:rsidRPr="00B36BB4">
        <w:rPr>
          <w:sz w:val="30"/>
          <w:szCs w:val="30"/>
        </w:rPr>
        <w:t>Décret n°2018-137 du 26 février 2018</w:t>
      </w:r>
      <w:r w:rsidRPr="00BC4BA7">
        <w:rPr>
          <w:sz w:val="30"/>
          <w:szCs w:val="30"/>
        </w:rPr>
        <w:t>) :</w:t>
      </w:r>
    </w:p>
    <w:p w:rsidR="00286D91" w:rsidRPr="00BC4BA7" w:rsidRDefault="00286D91" w:rsidP="005A3C63">
      <w:pPr>
        <w:suppressAutoHyphens w:val="0"/>
        <w:autoSpaceDE w:val="0"/>
        <w:autoSpaceDN w:val="0"/>
        <w:adjustRightInd w:val="0"/>
        <w:jc w:val="both"/>
        <w:rPr>
          <w:color w:val="000000"/>
          <w:sz w:val="30"/>
          <w:szCs w:val="30"/>
          <w:lang w:eastAsia="fr-FR"/>
        </w:rPr>
      </w:pPr>
      <w:r w:rsidRPr="00BC4BA7">
        <w:rPr>
          <w:color w:val="000000"/>
          <w:sz w:val="30"/>
          <w:szCs w:val="30"/>
          <w:lang w:eastAsia="fr-FR"/>
        </w:rPr>
        <w:t>Les dossiers médicaux sont conservés, dans un local sécurisé, pendant la durée légale de 20 ans à compter du dernier passage dans l’établissement.</w:t>
      </w:r>
      <w:r w:rsidR="00115FEE">
        <w:rPr>
          <w:color w:val="000000"/>
          <w:sz w:val="30"/>
          <w:szCs w:val="30"/>
          <w:lang w:eastAsia="fr-FR"/>
        </w:rPr>
        <w:t xml:space="preserve"> Passé ce délai les dossiers seront détruits.</w:t>
      </w:r>
    </w:p>
    <w:p w:rsidR="004F6E3B" w:rsidRDefault="004F6E3B" w:rsidP="005A3C63">
      <w:pPr>
        <w:suppressAutoHyphens w:val="0"/>
        <w:autoSpaceDE w:val="0"/>
        <w:autoSpaceDN w:val="0"/>
        <w:adjustRightInd w:val="0"/>
        <w:jc w:val="both"/>
        <w:rPr>
          <w:b/>
          <w:bCs/>
          <w:color w:val="000000"/>
          <w:sz w:val="30"/>
          <w:szCs w:val="30"/>
          <w:lang w:eastAsia="fr-FR"/>
        </w:rPr>
      </w:pPr>
    </w:p>
    <w:p w:rsidR="00286D91" w:rsidRPr="00BC4BA7" w:rsidRDefault="00286D91" w:rsidP="005A3C63">
      <w:pPr>
        <w:suppressAutoHyphens w:val="0"/>
        <w:autoSpaceDE w:val="0"/>
        <w:autoSpaceDN w:val="0"/>
        <w:adjustRightInd w:val="0"/>
        <w:jc w:val="both"/>
        <w:rPr>
          <w:b/>
          <w:bCs/>
          <w:color w:val="000000"/>
          <w:sz w:val="30"/>
          <w:szCs w:val="30"/>
          <w:lang w:eastAsia="fr-FR"/>
        </w:rPr>
      </w:pPr>
      <w:r w:rsidRPr="00BC4BA7">
        <w:rPr>
          <w:b/>
          <w:bCs/>
          <w:color w:val="000000"/>
          <w:sz w:val="30"/>
          <w:szCs w:val="30"/>
          <w:lang w:eastAsia="fr-FR"/>
        </w:rPr>
        <w:t>Auteur de la demande</w:t>
      </w:r>
      <w:r w:rsidR="00B36BB4">
        <w:rPr>
          <w:b/>
          <w:bCs/>
          <w:color w:val="000000"/>
          <w:sz w:val="30"/>
          <w:szCs w:val="30"/>
          <w:lang w:eastAsia="fr-FR"/>
        </w:rPr>
        <w:t xml:space="preserve"> d’accès au dossier médical (</w:t>
      </w:r>
      <w:r w:rsidR="00B36BB4" w:rsidRPr="00B36BB4">
        <w:rPr>
          <w:b/>
          <w:bCs/>
          <w:color w:val="000000"/>
          <w:sz w:val="30"/>
          <w:szCs w:val="30"/>
          <w:lang w:eastAsia="fr-FR"/>
        </w:rPr>
        <w:t>Arrêté du 5 mars 2004</w:t>
      </w:r>
      <w:r w:rsidR="00B36BB4">
        <w:rPr>
          <w:b/>
          <w:bCs/>
          <w:color w:val="000000"/>
          <w:sz w:val="30"/>
          <w:szCs w:val="30"/>
          <w:lang w:eastAsia="fr-FR"/>
        </w:rPr>
        <w:t>)</w:t>
      </w:r>
      <w:r w:rsidRPr="00BC4BA7">
        <w:rPr>
          <w:b/>
          <w:bCs/>
          <w:color w:val="000000"/>
          <w:sz w:val="30"/>
          <w:szCs w:val="30"/>
          <w:lang w:eastAsia="fr-FR"/>
        </w:rPr>
        <w:t xml:space="preserve"> :</w:t>
      </w:r>
    </w:p>
    <w:p w:rsidR="00286D91" w:rsidRPr="00BC4BA7" w:rsidRDefault="00286D91" w:rsidP="005A3C63">
      <w:pPr>
        <w:suppressAutoHyphens w:val="0"/>
        <w:autoSpaceDE w:val="0"/>
        <w:autoSpaceDN w:val="0"/>
        <w:adjustRightInd w:val="0"/>
        <w:jc w:val="both"/>
        <w:rPr>
          <w:color w:val="000000"/>
          <w:sz w:val="30"/>
          <w:szCs w:val="30"/>
          <w:lang w:eastAsia="fr-FR"/>
        </w:rPr>
      </w:pPr>
      <w:r w:rsidRPr="00BC4BA7">
        <w:rPr>
          <w:color w:val="000000"/>
          <w:sz w:val="30"/>
          <w:szCs w:val="30"/>
          <w:lang w:eastAsia="fr-FR"/>
        </w:rPr>
        <w:t>La personne concernée, son ayant droit, le tuteur, ou le cas échéant le médecin qu’une de ces personnes a désigné comme intermédiaire.</w:t>
      </w:r>
    </w:p>
    <w:p w:rsidR="00286D91" w:rsidRPr="00BC4BA7" w:rsidRDefault="00286D91" w:rsidP="005A3C63">
      <w:pPr>
        <w:suppressAutoHyphens w:val="0"/>
        <w:autoSpaceDE w:val="0"/>
        <w:autoSpaceDN w:val="0"/>
        <w:adjustRightInd w:val="0"/>
        <w:jc w:val="both"/>
        <w:rPr>
          <w:b/>
          <w:bCs/>
          <w:color w:val="000000"/>
          <w:sz w:val="30"/>
          <w:szCs w:val="30"/>
          <w:lang w:eastAsia="fr-FR"/>
        </w:rPr>
      </w:pPr>
      <w:r w:rsidRPr="00BC4BA7">
        <w:rPr>
          <w:b/>
          <w:bCs/>
          <w:color w:val="000000"/>
          <w:sz w:val="30"/>
          <w:szCs w:val="30"/>
          <w:lang w:eastAsia="fr-FR"/>
        </w:rPr>
        <w:t>Modalités de communication :</w:t>
      </w:r>
    </w:p>
    <w:p w:rsidR="00286D91" w:rsidRPr="00BC4BA7" w:rsidRDefault="00286D91" w:rsidP="005A3C63">
      <w:pPr>
        <w:suppressAutoHyphens w:val="0"/>
        <w:autoSpaceDE w:val="0"/>
        <w:autoSpaceDN w:val="0"/>
        <w:adjustRightInd w:val="0"/>
        <w:jc w:val="both"/>
        <w:rPr>
          <w:color w:val="000000"/>
          <w:sz w:val="30"/>
          <w:szCs w:val="30"/>
          <w:lang w:eastAsia="fr-FR"/>
        </w:rPr>
      </w:pPr>
      <w:r w:rsidRPr="00BC4BA7">
        <w:rPr>
          <w:color w:val="000000"/>
          <w:sz w:val="30"/>
          <w:szCs w:val="30"/>
          <w:lang w:eastAsia="fr-FR"/>
        </w:rPr>
        <w:t>Après demande auprès du responsable d’établissement, le dossier est communiqué au plus tôt dans les 48 h et au plus tard dans les 8 jours suivant la date de réception de la demande, ou 2 mois, pour des informations médicales datant de plus de 5 ans.</w:t>
      </w:r>
    </w:p>
    <w:p w:rsidR="00286D91" w:rsidRPr="00BC4BA7" w:rsidRDefault="00286D91" w:rsidP="005A3C63">
      <w:pPr>
        <w:suppressAutoHyphens w:val="0"/>
        <w:autoSpaceDE w:val="0"/>
        <w:autoSpaceDN w:val="0"/>
        <w:adjustRightInd w:val="0"/>
        <w:jc w:val="both"/>
        <w:rPr>
          <w:color w:val="000000"/>
          <w:sz w:val="30"/>
          <w:szCs w:val="30"/>
          <w:lang w:eastAsia="fr-FR"/>
        </w:rPr>
      </w:pPr>
      <w:r w:rsidRPr="00BC4BA7">
        <w:rPr>
          <w:color w:val="000000"/>
          <w:sz w:val="30"/>
          <w:szCs w:val="30"/>
          <w:lang w:eastAsia="fr-FR"/>
        </w:rPr>
        <w:t xml:space="preserve">Le </w:t>
      </w:r>
      <w:r w:rsidR="002D058D" w:rsidRPr="00BC4BA7">
        <w:rPr>
          <w:color w:val="000000"/>
          <w:sz w:val="30"/>
          <w:szCs w:val="30"/>
          <w:lang w:eastAsia="fr-FR"/>
        </w:rPr>
        <w:t xml:space="preserve">patient peut consulter son dossier sur place, seul ou en présence de la personne de son choix. Il </w:t>
      </w:r>
      <w:r w:rsidRPr="00BC4BA7">
        <w:rPr>
          <w:color w:val="000000"/>
          <w:sz w:val="30"/>
          <w:szCs w:val="30"/>
          <w:lang w:eastAsia="fr-FR"/>
        </w:rPr>
        <w:t>dispose de la possibilité de se faire envoyer une copie du dossier (les frais de délivrance des copies et d’affranchissement sont à la charge du demandeur).</w:t>
      </w:r>
    </w:p>
    <w:p w:rsidR="00286D91" w:rsidRPr="00BC4BA7" w:rsidRDefault="00286D91" w:rsidP="005A3C63">
      <w:pPr>
        <w:suppressAutoHyphens w:val="0"/>
        <w:autoSpaceDE w:val="0"/>
        <w:autoSpaceDN w:val="0"/>
        <w:adjustRightInd w:val="0"/>
        <w:jc w:val="both"/>
        <w:rPr>
          <w:color w:val="000000"/>
          <w:sz w:val="30"/>
          <w:szCs w:val="30"/>
          <w:lang w:eastAsia="fr-FR"/>
        </w:rPr>
      </w:pPr>
    </w:p>
    <w:p w:rsidR="00286D91" w:rsidRPr="00BC4BA7" w:rsidRDefault="00286D91" w:rsidP="00286D91">
      <w:pPr>
        <w:suppressAutoHyphens w:val="0"/>
        <w:autoSpaceDE w:val="0"/>
        <w:autoSpaceDN w:val="0"/>
        <w:adjustRightInd w:val="0"/>
        <w:rPr>
          <w:b/>
          <w:bCs/>
          <w:color w:val="000000"/>
          <w:sz w:val="30"/>
          <w:szCs w:val="30"/>
          <w:lang w:eastAsia="fr-FR"/>
        </w:rPr>
      </w:pPr>
      <w:r w:rsidRPr="00BC4BA7">
        <w:rPr>
          <w:b/>
          <w:bCs/>
          <w:color w:val="000000"/>
          <w:sz w:val="30"/>
          <w:szCs w:val="30"/>
          <w:lang w:eastAsia="fr-FR"/>
        </w:rPr>
        <w:t>PERSONNE DE CONFIANCE :</w:t>
      </w:r>
    </w:p>
    <w:p w:rsidR="00286D91" w:rsidRPr="00BC4BA7" w:rsidRDefault="00286D91" w:rsidP="005A3C63">
      <w:pPr>
        <w:suppressAutoHyphens w:val="0"/>
        <w:autoSpaceDE w:val="0"/>
        <w:autoSpaceDN w:val="0"/>
        <w:adjustRightInd w:val="0"/>
        <w:jc w:val="both"/>
        <w:rPr>
          <w:color w:val="000000"/>
          <w:sz w:val="30"/>
          <w:szCs w:val="30"/>
          <w:lang w:eastAsia="fr-FR"/>
        </w:rPr>
      </w:pPr>
      <w:r w:rsidRPr="00BC4BA7">
        <w:rPr>
          <w:color w:val="000000"/>
          <w:sz w:val="30"/>
          <w:szCs w:val="30"/>
          <w:lang w:eastAsia="fr-FR"/>
        </w:rPr>
        <w:t xml:space="preserve">La loi n° 2002-303 du 4 mars 2002 relative aux droits des malades et à la qualité du système de santé introduit la possibilité, pour toute personne majeure hospitalisée, même placée sous tutelle, de recourir aux services d'une personne dite </w:t>
      </w:r>
      <w:r w:rsidRPr="00BC4BA7">
        <w:rPr>
          <w:i/>
          <w:iCs/>
          <w:color w:val="000000"/>
          <w:sz w:val="30"/>
          <w:szCs w:val="30"/>
          <w:lang w:eastAsia="fr-FR"/>
        </w:rPr>
        <w:t xml:space="preserve">"de confiance» </w:t>
      </w:r>
      <w:r w:rsidRPr="00BC4BA7">
        <w:rPr>
          <w:color w:val="000000"/>
          <w:sz w:val="30"/>
          <w:szCs w:val="30"/>
          <w:lang w:eastAsia="fr-FR"/>
        </w:rPr>
        <w:t>(un parent, un proche ou le médecin traitant). Cette personne est là pour aider le patient, notamment dans ses démarches administratives et pour la compréhension de ses soins (art.</w:t>
      </w:r>
      <w:r w:rsidR="009A43B6">
        <w:rPr>
          <w:color w:val="000000"/>
          <w:sz w:val="30"/>
          <w:szCs w:val="30"/>
          <w:lang w:eastAsia="fr-FR"/>
        </w:rPr>
        <w:t xml:space="preserve"> </w:t>
      </w:r>
      <w:r w:rsidRPr="00BC4BA7">
        <w:rPr>
          <w:color w:val="000000"/>
          <w:sz w:val="30"/>
          <w:szCs w:val="30"/>
          <w:lang w:eastAsia="fr-FR"/>
        </w:rPr>
        <w:t>L1111-6 du Code de la Santé Publique).</w:t>
      </w:r>
    </w:p>
    <w:p w:rsidR="00286D91" w:rsidRPr="00BC4BA7" w:rsidRDefault="00286D91" w:rsidP="005A3C63">
      <w:pPr>
        <w:suppressAutoHyphens w:val="0"/>
        <w:autoSpaceDE w:val="0"/>
        <w:autoSpaceDN w:val="0"/>
        <w:adjustRightInd w:val="0"/>
        <w:jc w:val="both"/>
        <w:rPr>
          <w:color w:val="000000"/>
          <w:sz w:val="30"/>
          <w:szCs w:val="30"/>
          <w:lang w:eastAsia="fr-FR"/>
        </w:rPr>
      </w:pPr>
      <w:r w:rsidRPr="00BC4BA7">
        <w:rPr>
          <w:color w:val="000000"/>
          <w:sz w:val="30"/>
          <w:szCs w:val="30"/>
          <w:lang w:eastAsia="fr-FR"/>
        </w:rPr>
        <w:t>Cette personne de confiance sera consultée au cas où le patient serait dans l’impossibilité d’exprimer sa volonté et de recevoir l’information nécessaire à cette fin.</w:t>
      </w:r>
    </w:p>
    <w:p w:rsidR="00286D91" w:rsidRPr="00BC4BA7" w:rsidRDefault="00286D91" w:rsidP="005A3C63">
      <w:pPr>
        <w:suppressAutoHyphens w:val="0"/>
        <w:autoSpaceDE w:val="0"/>
        <w:autoSpaceDN w:val="0"/>
        <w:adjustRightInd w:val="0"/>
        <w:jc w:val="both"/>
        <w:rPr>
          <w:b/>
          <w:bCs/>
          <w:color w:val="FFFFFF"/>
          <w:sz w:val="30"/>
          <w:szCs w:val="30"/>
          <w:lang w:eastAsia="fr-FR"/>
        </w:rPr>
      </w:pPr>
    </w:p>
    <w:p w:rsidR="00286D91" w:rsidRPr="00BC4BA7" w:rsidRDefault="00286D91" w:rsidP="005A3C63">
      <w:pPr>
        <w:suppressAutoHyphens w:val="0"/>
        <w:autoSpaceDE w:val="0"/>
        <w:autoSpaceDN w:val="0"/>
        <w:adjustRightInd w:val="0"/>
        <w:jc w:val="both"/>
        <w:rPr>
          <w:color w:val="000000"/>
          <w:sz w:val="30"/>
          <w:szCs w:val="30"/>
          <w:lang w:eastAsia="fr-FR"/>
        </w:rPr>
      </w:pPr>
      <w:r w:rsidRPr="00BC4BA7">
        <w:rPr>
          <w:color w:val="000000"/>
          <w:sz w:val="30"/>
          <w:szCs w:val="30"/>
          <w:lang w:eastAsia="fr-FR"/>
        </w:rPr>
        <w:t>Cette désignation est faite par écrit et est révocable à tout moment.</w:t>
      </w:r>
    </w:p>
    <w:p w:rsidR="00286D91" w:rsidRPr="00BC4BA7" w:rsidRDefault="00286D91" w:rsidP="005A3C63">
      <w:pPr>
        <w:suppressAutoHyphens w:val="0"/>
        <w:autoSpaceDE w:val="0"/>
        <w:autoSpaceDN w:val="0"/>
        <w:adjustRightInd w:val="0"/>
        <w:jc w:val="both"/>
        <w:rPr>
          <w:color w:val="000000"/>
          <w:sz w:val="30"/>
          <w:szCs w:val="30"/>
          <w:lang w:eastAsia="fr-FR"/>
        </w:rPr>
      </w:pPr>
      <w:r w:rsidRPr="00BC4BA7">
        <w:rPr>
          <w:color w:val="000000"/>
          <w:sz w:val="30"/>
          <w:szCs w:val="30"/>
          <w:lang w:eastAsia="fr-FR"/>
        </w:rPr>
        <w:t xml:space="preserve">Elle ne doit pas être confondue avec la personne "à prévenir". Cette dernière est appelée si sa situation s'améliore, voire permet d'envisager sa sortie, ou si elle s'aggrave et peut aller jusqu'à un pronostic malheureux. Il s'agit généralement du père ou de la mère s'il s'agit d'un mineur, du conjoint, d'un frère ou d'une </w:t>
      </w:r>
      <w:r w:rsidR="00BD1ED9" w:rsidRPr="00BC4BA7">
        <w:rPr>
          <w:color w:val="000000"/>
          <w:sz w:val="30"/>
          <w:szCs w:val="30"/>
          <w:lang w:eastAsia="fr-FR"/>
        </w:rPr>
        <w:t>sœur</w:t>
      </w:r>
      <w:r w:rsidRPr="00BC4BA7">
        <w:rPr>
          <w:color w:val="000000"/>
          <w:sz w:val="30"/>
          <w:szCs w:val="30"/>
          <w:lang w:eastAsia="fr-FR"/>
        </w:rPr>
        <w:t xml:space="preserve"> s'il s'agit d'un adulte, ou encore du tuteur.</w:t>
      </w:r>
    </w:p>
    <w:p w:rsidR="007E6843" w:rsidRDefault="007E6843" w:rsidP="005A3C63">
      <w:pPr>
        <w:suppressAutoHyphens w:val="0"/>
        <w:autoSpaceDE w:val="0"/>
        <w:autoSpaceDN w:val="0"/>
        <w:adjustRightInd w:val="0"/>
        <w:jc w:val="both"/>
        <w:rPr>
          <w:color w:val="000000"/>
          <w:sz w:val="26"/>
          <w:szCs w:val="26"/>
          <w:lang w:eastAsia="fr-FR"/>
        </w:rPr>
      </w:pPr>
    </w:p>
    <w:p w:rsidR="00657C4D" w:rsidRDefault="00657C4D" w:rsidP="00286D91">
      <w:pPr>
        <w:suppressAutoHyphens w:val="0"/>
        <w:autoSpaceDE w:val="0"/>
        <w:autoSpaceDN w:val="0"/>
        <w:adjustRightInd w:val="0"/>
        <w:rPr>
          <w:b/>
          <w:bCs/>
          <w:color w:val="000000"/>
          <w:sz w:val="30"/>
          <w:szCs w:val="30"/>
          <w:lang w:eastAsia="fr-FR"/>
        </w:rPr>
      </w:pPr>
    </w:p>
    <w:p w:rsidR="00286D91" w:rsidRPr="00BC4BA7" w:rsidRDefault="00286D91" w:rsidP="00286D91">
      <w:pPr>
        <w:suppressAutoHyphens w:val="0"/>
        <w:autoSpaceDE w:val="0"/>
        <w:autoSpaceDN w:val="0"/>
        <w:adjustRightInd w:val="0"/>
        <w:rPr>
          <w:b/>
          <w:bCs/>
          <w:color w:val="000000"/>
          <w:sz w:val="30"/>
          <w:szCs w:val="30"/>
          <w:lang w:eastAsia="fr-FR"/>
        </w:rPr>
      </w:pPr>
      <w:r w:rsidRPr="00BC4BA7">
        <w:rPr>
          <w:b/>
          <w:bCs/>
          <w:color w:val="000000"/>
          <w:sz w:val="30"/>
          <w:szCs w:val="30"/>
          <w:lang w:eastAsia="fr-FR"/>
        </w:rPr>
        <w:t>DIRECTIVES ANTICIPEES :</w:t>
      </w:r>
    </w:p>
    <w:p w:rsidR="00286D91" w:rsidRPr="00BC4BA7" w:rsidRDefault="00286D91" w:rsidP="00286D91">
      <w:pPr>
        <w:suppressAutoHyphens w:val="0"/>
        <w:autoSpaceDE w:val="0"/>
        <w:autoSpaceDN w:val="0"/>
        <w:adjustRightInd w:val="0"/>
        <w:rPr>
          <w:color w:val="000000"/>
          <w:sz w:val="30"/>
          <w:szCs w:val="30"/>
          <w:lang w:eastAsia="fr-FR"/>
        </w:rPr>
      </w:pPr>
      <w:r w:rsidRPr="00BC4BA7">
        <w:rPr>
          <w:color w:val="000000"/>
          <w:sz w:val="30"/>
          <w:szCs w:val="30"/>
          <w:lang w:eastAsia="fr-FR"/>
        </w:rPr>
        <w:t>Les directives anticipées sont des instructions écrites que donne par avance une personne majeure consciente, pour le cas où elle serait dans l’incapacité d’exprimer sa volonté.</w:t>
      </w:r>
    </w:p>
    <w:p w:rsidR="00286D91" w:rsidRPr="00BC4BA7" w:rsidRDefault="00286D91" w:rsidP="005A66D6">
      <w:pPr>
        <w:suppressAutoHyphens w:val="0"/>
        <w:autoSpaceDE w:val="0"/>
        <w:autoSpaceDN w:val="0"/>
        <w:adjustRightInd w:val="0"/>
        <w:jc w:val="both"/>
        <w:rPr>
          <w:color w:val="000000"/>
          <w:sz w:val="30"/>
          <w:szCs w:val="30"/>
          <w:lang w:eastAsia="fr-FR"/>
        </w:rPr>
      </w:pPr>
      <w:r w:rsidRPr="00BC4BA7">
        <w:rPr>
          <w:color w:val="000000"/>
          <w:sz w:val="30"/>
          <w:szCs w:val="30"/>
          <w:lang w:eastAsia="fr-FR"/>
        </w:rPr>
        <w:t>Ces directives anticipées sont prises en considération pour toute décision concernant un patient hors d’état d’exprimer sa volonté chez qui est envisagé l’arrêt ou la limitation d’un traitement inutile ou disproportionnée ou la prolongation artificielle de la vie.</w:t>
      </w:r>
    </w:p>
    <w:p w:rsidR="00286D91" w:rsidRPr="00BC4BA7" w:rsidRDefault="00286D91" w:rsidP="005A66D6">
      <w:pPr>
        <w:suppressAutoHyphens w:val="0"/>
        <w:autoSpaceDE w:val="0"/>
        <w:autoSpaceDN w:val="0"/>
        <w:adjustRightInd w:val="0"/>
        <w:jc w:val="both"/>
        <w:rPr>
          <w:color w:val="000000"/>
          <w:sz w:val="30"/>
          <w:szCs w:val="30"/>
          <w:lang w:eastAsia="fr-FR"/>
        </w:rPr>
      </w:pPr>
      <w:r w:rsidRPr="00BC4BA7">
        <w:rPr>
          <w:color w:val="000000"/>
          <w:sz w:val="30"/>
          <w:szCs w:val="30"/>
          <w:lang w:eastAsia="fr-FR"/>
        </w:rPr>
        <w:lastRenderedPageBreak/>
        <w:t>(Loi du 22 avril 2005 n°2005-370 relative aux droits des malades et à la fin de vie)</w:t>
      </w:r>
    </w:p>
    <w:p w:rsidR="00286D91" w:rsidRPr="00BC4BA7" w:rsidRDefault="00286D91" w:rsidP="00286D91">
      <w:pPr>
        <w:suppressAutoHyphens w:val="0"/>
        <w:autoSpaceDE w:val="0"/>
        <w:autoSpaceDN w:val="0"/>
        <w:adjustRightInd w:val="0"/>
        <w:rPr>
          <w:color w:val="000000"/>
          <w:sz w:val="30"/>
          <w:szCs w:val="30"/>
          <w:lang w:eastAsia="fr-FR"/>
        </w:rPr>
      </w:pPr>
    </w:p>
    <w:p w:rsidR="00286D91" w:rsidRPr="00BC4BA7" w:rsidRDefault="008144C0" w:rsidP="00286D91">
      <w:pPr>
        <w:suppressAutoHyphens w:val="0"/>
        <w:autoSpaceDE w:val="0"/>
        <w:autoSpaceDN w:val="0"/>
        <w:adjustRightInd w:val="0"/>
        <w:rPr>
          <w:b/>
          <w:bCs/>
          <w:color w:val="000000"/>
          <w:sz w:val="30"/>
          <w:szCs w:val="30"/>
          <w:lang w:eastAsia="fr-FR"/>
        </w:rPr>
      </w:pPr>
      <w:r>
        <w:rPr>
          <w:b/>
          <w:bCs/>
          <w:color w:val="000000"/>
          <w:sz w:val="30"/>
          <w:szCs w:val="30"/>
          <w:lang w:eastAsia="fr-FR"/>
        </w:rPr>
        <w:t>DIVULGATION D’IDENTITE</w:t>
      </w:r>
      <w:r w:rsidR="00286D91" w:rsidRPr="00BC4BA7">
        <w:rPr>
          <w:b/>
          <w:bCs/>
          <w:color w:val="000000"/>
          <w:sz w:val="30"/>
          <w:szCs w:val="30"/>
          <w:lang w:eastAsia="fr-FR"/>
        </w:rPr>
        <w:t xml:space="preserve"> :</w:t>
      </w:r>
    </w:p>
    <w:p w:rsidR="00286D91" w:rsidRPr="00BC4BA7" w:rsidRDefault="00286D91" w:rsidP="005A66D6">
      <w:pPr>
        <w:suppressAutoHyphens w:val="0"/>
        <w:autoSpaceDE w:val="0"/>
        <w:autoSpaceDN w:val="0"/>
        <w:adjustRightInd w:val="0"/>
        <w:jc w:val="both"/>
        <w:rPr>
          <w:color w:val="000000"/>
          <w:sz w:val="30"/>
          <w:szCs w:val="30"/>
          <w:lang w:eastAsia="fr-FR"/>
        </w:rPr>
      </w:pPr>
      <w:r w:rsidRPr="00BC4BA7">
        <w:rPr>
          <w:color w:val="000000"/>
          <w:sz w:val="30"/>
          <w:szCs w:val="30"/>
          <w:lang w:eastAsia="fr-FR"/>
        </w:rPr>
        <w:t>Si vous souhaitez que votre présence ne soit pas divulguée, signalez-le lors de votre admission ; le nécessaire sera fait pour préserver votre anonymat.</w:t>
      </w:r>
      <w:r w:rsidR="008144C0">
        <w:rPr>
          <w:color w:val="000000"/>
          <w:sz w:val="30"/>
          <w:szCs w:val="30"/>
          <w:lang w:eastAsia="fr-FR"/>
        </w:rPr>
        <w:t xml:space="preserve"> </w:t>
      </w:r>
    </w:p>
    <w:p w:rsidR="00BC4BA7" w:rsidRDefault="00BC4BA7" w:rsidP="005A66D6">
      <w:pPr>
        <w:suppressAutoHyphens w:val="0"/>
        <w:autoSpaceDE w:val="0"/>
        <w:autoSpaceDN w:val="0"/>
        <w:adjustRightInd w:val="0"/>
        <w:jc w:val="both"/>
        <w:rPr>
          <w:b/>
          <w:bCs/>
          <w:color w:val="000000"/>
          <w:sz w:val="30"/>
          <w:szCs w:val="30"/>
          <w:lang w:eastAsia="fr-FR"/>
        </w:rPr>
      </w:pPr>
    </w:p>
    <w:p w:rsidR="00286D91" w:rsidRPr="00BC4BA7" w:rsidRDefault="00286D91" w:rsidP="005A66D6">
      <w:pPr>
        <w:suppressAutoHyphens w:val="0"/>
        <w:autoSpaceDE w:val="0"/>
        <w:autoSpaceDN w:val="0"/>
        <w:adjustRightInd w:val="0"/>
        <w:jc w:val="both"/>
        <w:rPr>
          <w:b/>
          <w:bCs/>
          <w:color w:val="000000"/>
          <w:sz w:val="30"/>
          <w:szCs w:val="30"/>
          <w:lang w:eastAsia="fr-FR"/>
        </w:rPr>
      </w:pPr>
      <w:r w:rsidRPr="00BC4BA7">
        <w:rPr>
          <w:b/>
          <w:bCs/>
          <w:color w:val="000000"/>
          <w:sz w:val="30"/>
          <w:szCs w:val="30"/>
          <w:lang w:eastAsia="fr-FR"/>
        </w:rPr>
        <w:t>DOULEUR :</w:t>
      </w:r>
    </w:p>
    <w:p w:rsidR="00286D91" w:rsidRPr="00BC4BA7" w:rsidRDefault="00286D91" w:rsidP="005A66D6">
      <w:pPr>
        <w:suppressAutoHyphens w:val="0"/>
        <w:autoSpaceDE w:val="0"/>
        <w:autoSpaceDN w:val="0"/>
        <w:adjustRightInd w:val="0"/>
        <w:jc w:val="both"/>
        <w:rPr>
          <w:color w:val="000000"/>
          <w:sz w:val="30"/>
          <w:szCs w:val="30"/>
          <w:lang w:eastAsia="fr-FR"/>
        </w:rPr>
      </w:pPr>
      <w:r w:rsidRPr="00BC4BA7">
        <w:rPr>
          <w:color w:val="000000"/>
          <w:sz w:val="30"/>
          <w:szCs w:val="30"/>
          <w:lang w:eastAsia="fr-FR"/>
        </w:rPr>
        <w:t>La prise en charge de votre douleur par une démarche d’évaluation et l’utilisation de moyens appropriés est l’un des objectifs de l’établissement. L’équipe soignante est là pour vous écouter, pour vous aider et pour soulager votre douleur.</w:t>
      </w:r>
    </w:p>
    <w:p w:rsidR="00BC6011" w:rsidRPr="00BC4BA7" w:rsidRDefault="00BC6011" w:rsidP="005A66D6">
      <w:pPr>
        <w:suppressAutoHyphens w:val="0"/>
        <w:autoSpaceDE w:val="0"/>
        <w:autoSpaceDN w:val="0"/>
        <w:adjustRightInd w:val="0"/>
        <w:jc w:val="both"/>
        <w:rPr>
          <w:color w:val="000000"/>
          <w:sz w:val="30"/>
          <w:szCs w:val="30"/>
          <w:lang w:eastAsia="fr-FR"/>
        </w:rPr>
      </w:pPr>
    </w:p>
    <w:p w:rsidR="00286D91" w:rsidRPr="00BC4BA7" w:rsidRDefault="007A02E0" w:rsidP="00312D0F">
      <w:pPr>
        <w:suppressAutoHyphens w:val="0"/>
        <w:autoSpaceDE w:val="0"/>
        <w:autoSpaceDN w:val="0"/>
        <w:adjustRightInd w:val="0"/>
        <w:ind w:right="-142"/>
        <w:rPr>
          <w:b/>
          <w:bCs/>
          <w:color w:val="000000"/>
          <w:sz w:val="30"/>
          <w:szCs w:val="30"/>
          <w:lang w:eastAsia="fr-FR"/>
        </w:rPr>
      </w:pPr>
      <w:r>
        <w:rPr>
          <w:b/>
          <w:bCs/>
          <w:color w:val="000000"/>
          <w:sz w:val="30"/>
          <w:szCs w:val="30"/>
          <w:lang w:eastAsia="fr-FR"/>
        </w:rPr>
        <w:t>CENTRE D’APPUI POUR LA PREVENTION DES INFECTIONS ASSOCIEES AUX SOINS (CPIAS)</w:t>
      </w:r>
      <w:r w:rsidR="00286D91" w:rsidRPr="00BC4BA7">
        <w:rPr>
          <w:b/>
          <w:bCs/>
          <w:color w:val="000000"/>
          <w:sz w:val="30"/>
          <w:szCs w:val="30"/>
          <w:lang w:eastAsia="fr-FR"/>
        </w:rPr>
        <w:t xml:space="preserve"> :</w:t>
      </w:r>
    </w:p>
    <w:p w:rsidR="00286D91" w:rsidRPr="00BC4BA7" w:rsidRDefault="00286D91" w:rsidP="005A66D6">
      <w:pPr>
        <w:suppressAutoHyphens w:val="0"/>
        <w:autoSpaceDE w:val="0"/>
        <w:autoSpaceDN w:val="0"/>
        <w:adjustRightInd w:val="0"/>
        <w:jc w:val="both"/>
        <w:rPr>
          <w:color w:val="000000"/>
          <w:sz w:val="30"/>
          <w:szCs w:val="30"/>
          <w:lang w:eastAsia="fr-FR"/>
        </w:rPr>
      </w:pPr>
      <w:r w:rsidRPr="00BC4BA7">
        <w:rPr>
          <w:color w:val="000000"/>
          <w:sz w:val="30"/>
          <w:szCs w:val="30"/>
          <w:lang w:eastAsia="fr-FR"/>
        </w:rPr>
        <w:t>C’est une des missions de la commission médicale d’ét</w:t>
      </w:r>
      <w:r w:rsidR="008C130C" w:rsidRPr="00BC4BA7">
        <w:rPr>
          <w:color w:val="000000"/>
          <w:sz w:val="30"/>
          <w:szCs w:val="30"/>
          <w:lang w:eastAsia="fr-FR"/>
        </w:rPr>
        <w:t>ablissement. L</w:t>
      </w:r>
      <w:r w:rsidR="007A02E0">
        <w:rPr>
          <w:color w:val="000000"/>
          <w:sz w:val="30"/>
          <w:szCs w:val="30"/>
          <w:lang w:eastAsia="fr-FR"/>
        </w:rPr>
        <w:t xml:space="preserve">e Centre d’appui pour la Prévention des Infections Associées aux Soins (CPIAS) a remplacé la </w:t>
      </w:r>
      <w:r w:rsidRPr="00BC4BA7">
        <w:rPr>
          <w:color w:val="000000"/>
          <w:sz w:val="30"/>
          <w:szCs w:val="30"/>
          <w:lang w:eastAsia="fr-FR"/>
        </w:rPr>
        <w:t>com</w:t>
      </w:r>
      <w:r w:rsidR="008C130C" w:rsidRPr="00BC4BA7">
        <w:rPr>
          <w:color w:val="000000"/>
          <w:sz w:val="30"/>
          <w:szCs w:val="30"/>
          <w:lang w:eastAsia="fr-FR"/>
        </w:rPr>
        <w:t>mission</w:t>
      </w:r>
      <w:r w:rsidRPr="00BC4BA7">
        <w:rPr>
          <w:color w:val="000000"/>
          <w:sz w:val="30"/>
          <w:szCs w:val="30"/>
          <w:lang w:eastAsia="fr-FR"/>
        </w:rPr>
        <w:t xml:space="preserve"> de lutte contre les infections nosocomiales (CLIN) créé</w:t>
      </w:r>
      <w:r w:rsidR="009A43B6">
        <w:rPr>
          <w:color w:val="000000"/>
          <w:sz w:val="30"/>
          <w:szCs w:val="30"/>
          <w:lang w:eastAsia="fr-FR"/>
        </w:rPr>
        <w:t>e</w:t>
      </w:r>
      <w:r w:rsidRPr="00BC4BA7">
        <w:rPr>
          <w:color w:val="000000"/>
          <w:sz w:val="30"/>
          <w:szCs w:val="30"/>
          <w:lang w:eastAsia="fr-FR"/>
        </w:rPr>
        <w:t xml:space="preserve"> en 2001 </w:t>
      </w:r>
      <w:r w:rsidR="007A02E0">
        <w:rPr>
          <w:color w:val="000000"/>
          <w:sz w:val="30"/>
          <w:szCs w:val="30"/>
          <w:lang w:eastAsia="fr-FR"/>
        </w:rPr>
        <w:t xml:space="preserve">Il a les mêmes missions : </w:t>
      </w:r>
      <w:r w:rsidRPr="00BC4BA7">
        <w:rPr>
          <w:color w:val="000000"/>
          <w:sz w:val="30"/>
          <w:szCs w:val="30"/>
          <w:lang w:eastAsia="fr-FR"/>
        </w:rPr>
        <w:t>s’engage</w:t>
      </w:r>
      <w:r w:rsidR="007A02E0">
        <w:rPr>
          <w:color w:val="000000"/>
          <w:sz w:val="30"/>
          <w:szCs w:val="30"/>
          <w:lang w:eastAsia="fr-FR"/>
        </w:rPr>
        <w:t>r</w:t>
      </w:r>
      <w:r w:rsidRPr="00BC4BA7">
        <w:rPr>
          <w:color w:val="000000"/>
          <w:sz w:val="30"/>
          <w:szCs w:val="30"/>
          <w:lang w:eastAsia="fr-FR"/>
        </w:rPr>
        <w:t xml:space="preserve"> à élaborer un programme de prévention, d’évaluation, de surveillance des infections nosocomiales pouvant survenir dans l’établissement.</w:t>
      </w:r>
      <w:r w:rsidR="00713CA2" w:rsidRPr="00BC4BA7">
        <w:rPr>
          <w:color w:val="000000"/>
          <w:sz w:val="30"/>
          <w:szCs w:val="30"/>
          <w:lang w:eastAsia="fr-FR"/>
        </w:rPr>
        <w:t xml:space="preserve"> Une infection nosocomiale</w:t>
      </w:r>
      <w:r w:rsidR="007A02E0">
        <w:rPr>
          <w:color w:val="000000"/>
          <w:sz w:val="30"/>
          <w:szCs w:val="30"/>
          <w:lang w:eastAsia="fr-FR"/>
        </w:rPr>
        <w:t xml:space="preserve"> ou infection liée aux soins</w:t>
      </w:r>
      <w:r w:rsidR="00713CA2" w:rsidRPr="00BC4BA7">
        <w:rPr>
          <w:color w:val="000000"/>
          <w:sz w:val="30"/>
          <w:szCs w:val="30"/>
          <w:lang w:eastAsia="fr-FR"/>
        </w:rPr>
        <w:t xml:space="preserve"> est une infection contractée au cours d’une hospitalisation</w:t>
      </w:r>
      <w:r w:rsidR="004C76D9" w:rsidRPr="00BC4BA7">
        <w:rPr>
          <w:color w:val="000000"/>
          <w:sz w:val="30"/>
          <w:szCs w:val="30"/>
          <w:lang w:eastAsia="fr-FR"/>
        </w:rPr>
        <w:t xml:space="preserve"> </w:t>
      </w:r>
      <w:r w:rsidR="00713CA2" w:rsidRPr="00BC4BA7">
        <w:rPr>
          <w:color w:val="000000"/>
          <w:sz w:val="30"/>
          <w:szCs w:val="30"/>
          <w:lang w:eastAsia="fr-FR"/>
        </w:rPr>
        <w:t>qui n’existait pas avant l’hospitalisation</w:t>
      </w:r>
      <w:r w:rsidR="004C76D9" w:rsidRPr="00BC4BA7">
        <w:rPr>
          <w:color w:val="000000"/>
          <w:sz w:val="30"/>
          <w:szCs w:val="30"/>
          <w:lang w:eastAsia="fr-FR"/>
        </w:rPr>
        <w:t>.</w:t>
      </w:r>
      <w:r w:rsidR="00713CA2" w:rsidRPr="00BC4BA7">
        <w:rPr>
          <w:color w:val="000000"/>
          <w:sz w:val="30"/>
          <w:szCs w:val="30"/>
          <w:lang w:eastAsia="fr-FR"/>
        </w:rPr>
        <w:t xml:space="preserve"> </w:t>
      </w:r>
    </w:p>
    <w:p w:rsidR="00286D91" w:rsidRPr="00BC4BA7" w:rsidRDefault="00286D91" w:rsidP="005A66D6">
      <w:pPr>
        <w:suppressAutoHyphens w:val="0"/>
        <w:autoSpaceDE w:val="0"/>
        <w:autoSpaceDN w:val="0"/>
        <w:adjustRightInd w:val="0"/>
        <w:jc w:val="both"/>
        <w:rPr>
          <w:color w:val="000000"/>
          <w:sz w:val="30"/>
          <w:szCs w:val="30"/>
          <w:lang w:eastAsia="fr-FR"/>
        </w:rPr>
      </w:pPr>
      <w:r w:rsidRPr="00BC4BA7">
        <w:rPr>
          <w:color w:val="000000"/>
          <w:sz w:val="30"/>
          <w:szCs w:val="30"/>
          <w:lang w:eastAsia="fr-FR"/>
        </w:rPr>
        <w:t xml:space="preserve">Des formations sur l’hygiène des mains sont données au personnel de l’établissement ainsi </w:t>
      </w:r>
      <w:r w:rsidR="007A02E0">
        <w:rPr>
          <w:color w:val="000000"/>
          <w:sz w:val="30"/>
          <w:szCs w:val="30"/>
          <w:lang w:eastAsia="fr-FR"/>
        </w:rPr>
        <w:t>qu’une information aux patients, une distribution d’un désinfectant pour les mains.</w:t>
      </w:r>
    </w:p>
    <w:p w:rsidR="00286D91" w:rsidRPr="00BC4BA7" w:rsidRDefault="00286D91" w:rsidP="005A66D6">
      <w:pPr>
        <w:suppressAutoHyphens w:val="0"/>
        <w:autoSpaceDE w:val="0"/>
        <w:autoSpaceDN w:val="0"/>
        <w:adjustRightInd w:val="0"/>
        <w:jc w:val="both"/>
        <w:rPr>
          <w:color w:val="000000"/>
          <w:sz w:val="30"/>
          <w:szCs w:val="30"/>
          <w:lang w:eastAsia="fr-FR"/>
        </w:rPr>
      </w:pPr>
      <w:r w:rsidRPr="00BC4BA7">
        <w:rPr>
          <w:color w:val="000000"/>
          <w:sz w:val="30"/>
          <w:szCs w:val="30"/>
          <w:lang w:eastAsia="fr-FR"/>
        </w:rPr>
        <w:t>Votre participation à cette lutte intervient en respectant des règles simples :</w:t>
      </w:r>
    </w:p>
    <w:p w:rsidR="00286D91" w:rsidRPr="00BC4BA7" w:rsidRDefault="00286D91" w:rsidP="005A66D6">
      <w:pPr>
        <w:suppressAutoHyphens w:val="0"/>
        <w:autoSpaceDE w:val="0"/>
        <w:autoSpaceDN w:val="0"/>
        <w:adjustRightInd w:val="0"/>
        <w:jc w:val="both"/>
        <w:rPr>
          <w:color w:val="000000"/>
          <w:sz w:val="30"/>
          <w:szCs w:val="30"/>
          <w:lang w:eastAsia="fr-FR"/>
        </w:rPr>
      </w:pPr>
      <w:r w:rsidRPr="003D0D43">
        <w:rPr>
          <w:color w:val="1086B0"/>
          <w:sz w:val="30"/>
          <w:szCs w:val="30"/>
          <w:lang w:eastAsia="fr-FR"/>
        </w:rPr>
        <w:t xml:space="preserve">• </w:t>
      </w:r>
      <w:r w:rsidR="007A02E0" w:rsidRPr="007A02E0">
        <w:rPr>
          <w:sz w:val="30"/>
          <w:szCs w:val="30"/>
          <w:lang w:eastAsia="fr-FR"/>
        </w:rPr>
        <w:t>Avoir une hygiène corporelle globale </w:t>
      </w:r>
    </w:p>
    <w:p w:rsidR="00DD6448" w:rsidRPr="009F1297" w:rsidRDefault="00286D91" w:rsidP="009F1297">
      <w:pPr>
        <w:suppressAutoHyphens w:val="0"/>
        <w:autoSpaceDE w:val="0"/>
        <w:autoSpaceDN w:val="0"/>
        <w:adjustRightInd w:val="0"/>
        <w:rPr>
          <w:rFonts w:ascii="Optima" w:hAnsi="Optima" w:cs="Optima"/>
          <w:color w:val="000000"/>
          <w:sz w:val="30"/>
          <w:szCs w:val="30"/>
          <w:lang w:eastAsia="fr-FR"/>
        </w:rPr>
      </w:pPr>
      <w:r w:rsidRPr="003D0D43">
        <w:rPr>
          <w:color w:val="1086B0"/>
          <w:sz w:val="30"/>
          <w:szCs w:val="30"/>
          <w:lang w:eastAsia="fr-FR"/>
        </w:rPr>
        <w:t xml:space="preserve">• </w:t>
      </w:r>
      <w:r w:rsidRPr="00BC4BA7">
        <w:rPr>
          <w:color w:val="000000"/>
          <w:sz w:val="30"/>
          <w:szCs w:val="30"/>
          <w:lang w:eastAsia="fr-FR"/>
        </w:rPr>
        <w:t>Se laver les mains</w:t>
      </w:r>
      <w:r w:rsidR="007A02E0">
        <w:rPr>
          <w:color w:val="000000"/>
          <w:sz w:val="30"/>
          <w:szCs w:val="30"/>
          <w:lang w:eastAsia="fr-FR"/>
        </w:rPr>
        <w:t xml:space="preserve"> et utiliser la solution désinfectante pour les mains à volonté</w:t>
      </w:r>
    </w:p>
    <w:p w:rsidR="00DD6448" w:rsidRDefault="00DD6448">
      <w:pPr>
        <w:ind w:left="360"/>
        <w:rPr>
          <w:sz w:val="20"/>
          <w:szCs w:val="20"/>
        </w:rPr>
      </w:pPr>
    </w:p>
    <w:p w:rsidR="00194162" w:rsidRDefault="00194162" w:rsidP="00BD1ED9">
      <w:pPr>
        <w:rPr>
          <w:b/>
          <w:bCs/>
          <w:sz w:val="30"/>
          <w:szCs w:val="30"/>
        </w:rPr>
      </w:pPr>
    </w:p>
    <w:p w:rsidR="00DD6448" w:rsidRPr="00BC4BA7" w:rsidRDefault="00DD6448" w:rsidP="00194162">
      <w:pPr>
        <w:rPr>
          <w:sz w:val="30"/>
          <w:szCs w:val="30"/>
        </w:rPr>
      </w:pPr>
      <w:r w:rsidRPr="00BC4BA7">
        <w:rPr>
          <w:b/>
          <w:bCs/>
          <w:sz w:val="30"/>
          <w:szCs w:val="30"/>
        </w:rPr>
        <w:t>QUALITE :</w:t>
      </w:r>
    </w:p>
    <w:p w:rsidR="00DD6448" w:rsidRPr="00BC4BA7" w:rsidRDefault="00DD6448">
      <w:pPr>
        <w:jc w:val="both"/>
        <w:rPr>
          <w:sz w:val="30"/>
          <w:szCs w:val="30"/>
        </w:rPr>
      </w:pPr>
      <w:r w:rsidRPr="00BC4BA7">
        <w:rPr>
          <w:sz w:val="30"/>
          <w:szCs w:val="30"/>
        </w:rPr>
        <w:t>La démarche qualité fait partie intégrante du fonctionnement de l’établissement. Elle s’inscrit dans le cadre de la Certification initiée par le Ministère de la Santé et vise à optimiser les réponses à apporter à vos attentes.</w:t>
      </w:r>
    </w:p>
    <w:p w:rsidR="00DD6448" w:rsidRPr="00BC4BA7" w:rsidRDefault="00DD6448">
      <w:pPr>
        <w:jc w:val="both"/>
        <w:rPr>
          <w:bCs/>
          <w:sz w:val="30"/>
          <w:szCs w:val="30"/>
        </w:rPr>
      </w:pPr>
      <w:r w:rsidRPr="00BC4BA7">
        <w:rPr>
          <w:sz w:val="30"/>
          <w:szCs w:val="30"/>
        </w:rPr>
        <w:t xml:space="preserve">L’établissement a été </w:t>
      </w:r>
      <w:r w:rsidR="00194162">
        <w:rPr>
          <w:sz w:val="30"/>
          <w:szCs w:val="30"/>
        </w:rPr>
        <w:t>certifié</w:t>
      </w:r>
      <w:r w:rsidRPr="00BC4BA7">
        <w:rPr>
          <w:sz w:val="30"/>
          <w:szCs w:val="30"/>
        </w:rPr>
        <w:t xml:space="preserve"> par l’HAS (Haute Autorité de Santé), pour la première fois en avril 2004 et reconduit en 2008 </w:t>
      </w:r>
      <w:r w:rsidR="00457F55">
        <w:rPr>
          <w:sz w:val="30"/>
          <w:szCs w:val="30"/>
        </w:rPr>
        <w:t xml:space="preserve">et en 2012 </w:t>
      </w:r>
      <w:r w:rsidR="00BF3BBE" w:rsidRPr="00BC4BA7">
        <w:rPr>
          <w:sz w:val="30"/>
          <w:szCs w:val="30"/>
        </w:rPr>
        <w:t>pour 4 ans</w:t>
      </w:r>
      <w:r w:rsidRPr="00BC4BA7">
        <w:rPr>
          <w:sz w:val="30"/>
          <w:szCs w:val="30"/>
        </w:rPr>
        <w:t>.</w:t>
      </w:r>
      <w:r w:rsidRPr="00BC4BA7">
        <w:rPr>
          <w:color w:val="FF0000"/>
          <w:sz w:val="30"/>
          <w:szCs w:val="30"/>
        </w:rPr>
        <w:t xml:space="preserve"> </w:t>
      </w:r>
      <w:r w:rsidRPr="00BC4BA7">
        <w:rPr>
          <w:bCs/>
          <w:sz w:val="30"/>
          <w:szCs w:val="30"/>
        </w:rPr>
        <w:t>L’établissement a répondu aux nouvelles exigences demandées dans la nouvelle version à savoir mesure du niveau de qualité atteint, appréciation de la dynamique et du fonctionnement des services.</w:t>
      </w:r>
      <w:r w:rsidR="009F1297" w:rsidRPr="009F1297">
        <w:rPr>
          <w:noProof/>
          <w:lang w:eastAsia="fr-FR"/>
        </w:rPr>
        <w:t xml:space="preserve"> </w:t>
      </w:r>
    </w:p>
    <w:p w:rsidR="00DD6448" w:rsidRPr="00BC4BA7" w:rsidRDefault="00194162">
      <w:pPr>
        <w:jc w:val="both"/>
        <w:rPr>
          <w:sz w:val="30"/>
          <w:szCs w:val="30"/>
        </w:rPr>
      </w:pPr>
      <w:r>
        <w:rPr>
          <w:sz w:val="30"/>
          <w:szCs w:val="30"/>
        </w:rPr>
        <w:t>Le compte-rendu de certific</w:t>
      </w:r>
      <w:r w:rsidR="00DD6448" w:rsidRPr="00BC4BA7">
        <w:rPr>
          <w:sz w:val="30"/>
          <w:szCs w:val="30"/>
        </w:rPr>
        <w:t xml:space="preserve">ation </w:t>
      </w:r>
      <w:r w:rsidR="00F3093A" w:rsidRPr="00BC4BA7">
        <w:rPr>
          <w:sz w:val="30"/>
          <w:szCs w:val="30"/>
        </w:rPr>
        <w:t>peut être</w:t>
      </w:r>
      <w:r w:rsidR="00DD6448" w:rsidRPr="00BC4BA7">
        <w:rPr>
          <w:sz w:val="30"/>
          <w:szCs w:val="30"/>
        </w:rPr>
        <w:t xml:space="preserve"> consulté sur demande auprès de la Direction.</w:t>
      </w:r>
    </w:p>
    <w:p w:rsidR="00BC6011" w:rsidRPr="00BC4BA7" w:rsidRDefault="00BF3BBE" w:rsidP="00BC6011">
      <w:pPr>
        <w:suppressAutoHyphens w:val="0"/>
        <w:autoSpaceDE w:val="0"/>
        <w:autoSpaceDN w:val="0"/>
        <w:adjustRightInd w:val="0"/>
        <w:rPr>
          <w:sz w:val="30"/>
          <w:szCs w:val="30"/>
          <w:lang w:eastAsia="fr-FR"/>
        </w:rPr>
      </w:pPr>
      <w:r w:rsidRPr="00BC4BA7">
        <w:rPr>
          <w:sz w:val="30"/>
          <w:szCs w:val="30"/>
          <w:lang w:eastAsia="fr-FR"/>
        </w:rPr>
        <w:t>L’établissement a été certifié</w:t>
      </w:r>
      <w:r w:rsidR="00BC6011" w:rsidRPr="00BC4BA7">
        <w:rPr>
          <w:sz w:val="30"/>
          <w:szCs w:val="30"/>
          <w:lang w:eastAsia="fr-FR"/>
        </w:rPr>
        <w:t xml:space="preserve"> V</w:t>
      </w:r>
      <w:r w:rsidRPr="00BC4BA7">
        <w:rPr>
          <w:sz w:val="30"/>
          <w:szCs w:val="30"/>
          <w:lang w:eastAsia="fr-FR"/>
        </w:rPr>
        <w:t xml:space="preserve">2014 </w:t>
      </w:r>
      <w:r w:rsidR="00457F55">
        <w:rPr>
          <w:sz w:val="30"/>
          <w:szCs w:val="30"/>
          <w:lang w:eastAsia="fr-FR"/>
        </w:rPr>
        <w:t xml:space="preserve">en </w:t>
      </w:r>
      <w:r w:rsidR="0066217F">
        <w:rPr>
          <w:sz w:val="30"/>
          <w:szCs w:val="30"/>
          <w:lang w:eastAsia="fr-FR"/>
        </w:rPr>
        <w:t>juillet 2016</w:t>
      </w:r>
      <w:r w:rsidR="00457F55">
        <w:rPr>
          <w:sz w:val="30"/>
          <w:szCs w:val="30"/>
          <w:lang w:eastAsia="fr-FR"/>
        </w:rPr>
        <w:t xml:space="preserve"> </w:t>
      </w:r>
      <w:r w:rsidRPr="00BC4BA7">
        <w:rPr>
          <w:sz w:val="30"/>
          <w:szCs w:val="30"/>
          <w:lang w:eastAsia="fr-FR"/>
        </w:rPr>
        <w:t>en répondant aux exigences</w:t>
      </w:r>
      <w:r w:rsidR="00BC6011" w:rsidRPr="00BC4BA7">
        <w:rPr>
          <w:sz w:val="30"/>
          <w:szCs w:val="30"/>
          <w:lang w:eastAsia="fr-FR"/>
        </w:rPr>
        <w:t xml:space="preserve"> sur la q</w:t>
      </w:r>
      <w:r w:rsidRPr="00BC4BA7">
        <w:rPr>
          <w:sz w:val="30"/>
          <w:szCs w:val="30"/>
          <w:lang w:eastAsia="fr-FR"/>
        </w:rPr>
        <w:t>ualité et la sécurité des soins.</w:t>
      </w:r>
    </w:p>
    <w:p w:rsidR="00DD6448" w:rsidRPr="00BC4BA7" w:rsidRDefault="00DD6448">
      <w:pPr>
        <w:jc w:val="both"/>
        <w:rPr>
          <w:sz w:val="30"/>
          <w:szCs w:val="30"/>
        </w:rPr>
      </w:pPr>
      <w:r w:rsidRPr="00BC4BA7">
        <w:rPr>
          <w:sz w:val="30"/>
          <w:szCs w:val="30"/>
        </w:rPr>
        <w:t>Nous souhaitons que l’ensemble des services fournis pendant votre séjour soit à la hauteur des objectifs que nous nous sommes fixés.</w:t>
      </w:r>
    </w:p>
    <w:p w:rsidR="00DD6448" w:rsidRPr="00BC4BA7" w:rsidRDefault="00DD6448">
      <w:pPr>
        <w:jc w:val="both"/>
        <w:rPr>
          <w:sz w:val="30"/>
          <w:szCs w:val="30"/>
        </w:rPr>
      </w:pPr>
    </w:p>
    <w:p w:rsidR="00DD6448" w:rsidRPr="00BC4BA7" w:rsidRDefault="00DD6448">
      <w:pPr>
        <w:jc w:val="both"/>
        <w:rPr>
          <w:b/>
          <w:bCs/>
          <w:sz w:val="30"/>
          <w:szCs w:val="30"/>
        </w:rPr>
      </w:pPr>
      <w:r w:rsidRPr="00BC4BA7">
        <w:rPr>
          <w:b/>
          <w:bCs/>
          <w:sz w:val="30"/>
          <w:szCs w:val="30"/>
        </w:rPr>
        <w:t>COMMISSION DES USAGERS :</w:t>
      </w:r>
    </w:p>
    <w:p w:rsidR="00DD6448" w:rsidRPr="00BC4BA7" w:rsidRDefault="00DD6448">
      <w:pPr>
        <w:jc w:val="both"/>
        <w:rPr>
          <w:b/>
          <w:bCs/>
          <w:sz w:val="30"/>
          <w:szCs w:val="30"/>
        </w:rPr>
      </w:pPr>
    </w:p>
    <w:p w:rsidR="00DD6448" w:rsidRPr="00727E4F" w:rsidRDefault="00727E4F">
      <w:pPr>
        <w:jc w:val="both"/>
      </w:pPr>
      <w:r w:rsidRPr="00727E4F">
        <w:rPr>
          <w:sz w:val="30"/>
          <w:szCs w:val="30"/>
        </w:rPr>
        <w:t>En vertu du décret n° 2016-726 du 1er juin 2016 relatif à la commission des usagers des établissements de santé, l’article R. 1112-80 du code de la santé publique, une commission des usagers de</w:t>
      </w:r>
      <w:r>
        <w:rPr>
          <w:sz w:val="30"/>
          <w:szCs w:val="30"/>
        </w:rPr>
        <w:t xml:space="preserve"> notre établissement </w:t>
      </w:r>
      <w:r w:rsidRPr="00727E4F">
        <w:rPr>
          <w:sz w:val="30"/>
          <w:szCs w:val="30"/>
        </w:rPr>
        <w:t>a été créée le 6 décembre 2016</w:t>
      </w:r>
      <w:r>
        <w:t xml:space="preserve"> </w:t>
      </w:r>
      <w:r w:rsidR="00DD6448" w:rsidRPr="00BC4BA7">
        <w:rPr>
          <w:sz w:val="30"/>
          <w:szCs w:val="30"/>
        </w:rPr>
        <w:t xml:space="preserve">en substitution de la commission </w:t>
      </w:r>
      <w:r w:rsidRPr="00BC4BA7">
        <w:rPr>
          <w:sz w:val="30"/>
          <w:szCs w:val="30"/>
        </w:rPr>
        <w:t xml:space="preserve">des Relations avec les Usagers et de la Qualité de la prise en charge </w:t>
      </w:r>
      <w:r w:rsidR="00DD6448" w:rsidRPr="00BC4BA7">
        <w:rPr>
          <w:sz w:val="30"/>
          <w:szCs w:val="30"/>
        </w:rPr>
        <w:t>pour assister et orienter toute personne qui s’estime victime d’un préjudice subi lors de son séjour et lui indiquer les voies de conciliation et de recours dont elle dispose. (Présentation de la C</w:t>
      </w:r>
      <w:r>
        <w:rPr>
          <w:sz w:val="30"/>
          <w:szCs w:val="30"/>
        </w:rPr>
        <w:t>DU</w:t>
      </w:r>
      <w:r w:rsidR="00DD6448" w:rsidRPr="00BC4BA7">
        <w:rPr>
          <w:sz w:val="30"/>
          <w:szCs w:val="30"/>
        </w:rPr>
        <w:t xml:space="preserve"> en Annexe).</w:t>
      </w:r>
      <w:r w:rsidR="0094602C" w:rsidRPr="00BC4BA7">
        <w:rPr>
          <w:sz w:val="30"/>
          <w:szCs w:val="30"/>
        </w:rPr>
        <w:t xml:space="preserve"> Le patient peut demander l'assistance et les conseils d</w:t>
      </w:r>
      <w:r w:rsidR="00E666BC" w:rsidRPr="00BC4BA7">
        <w:rPr>
          <w:sz w:val="30"/>
          <w:szCs w:val="30"/>
        </w:rPr>
        <w:t>u</w:t>
      </w:r>
      <w:r w:rsidR="0094602C" w:rsidRPr="00BC4BA7">
        <w:rPr>
          <w:sz w:val="30"/>
          <w:szCs w:val="30"/>
        </w:rPr>
        <w:t xml:space="preserve"> médiateur médical </w:t>
      </w:r>
      <w:r w:rsidR="00E666BC" w:rsidRPr="00BC4BA7">
        <w:rPr>
          <w:sz w:val="30"/>
          <w:szCs w:val="30"/>
        </w:rPr>
        <w:t>et/</w:t>
      </w:r>
      <w:r w:rsidR="0094602C" w:rsidRPr="00BC4BA7">
        <w:rPr>
          <w:sz w:val="30"/>
          <w:szCs w:val="30"/>
        </w:rPr>
        <w:t>ou non médical</w:t>
      </w:r>
      <w:r w:rsidR="00E666BC" w:rsidRPr="00BC4BA7">
        <w:rPr>
          <w:sz w:val="30"/>
          <w:szCs w:val="30"/>
        </w:rPr>
        <w:t xml:space="preserve"> de l’établissement.</w:t>
      </w:r>
    </w:p>
    <w:p w:rsidR="00DD6448" w:rsidRPr="00BC4BA7" w:rsidRDefault="00DD6448">
      <w:pPr>
        <w:jc w:val="both"/>
        <w:rPr>
          <w:sz w:val="30"/>
          <w:szCs w:val="30"/>
        </w:rPr>
      </w:pPr>
    </w:p>
    <w:p w:rsidR="00194162" w:rsidRDefault="00194162" w:rsidP="00194162">
      <w:pPr>
        <w:suppressAutoHyphens w:val="0"/>
        <w:autoSpaceDE w:val="0"/>
        <w:autoSpaceDN w:val="0"/>
        <w:adjustRightInd w:val="0"/>
        <w:jc w:val="both"/>
        <w:rPr>
          <w:bCs/>
          <w:sz w:val="30"/>
          <w:szCs w:val="30"/>
        </w:rPr>
      </w:pPr>
      <w:r>
        <w:rPr>
          <w:bCs/>
          <w:sz w:val="30"/>
          <w:szCs w:val="30"/>
        </w:rPr>
        <w:t xml:space="preserve">Les plaintes et réclamations </w:t>
      </w:r>
      <w:r w:rsidRPr="00DE00DB">
        <w:rPr>
          <w:bCs/>
          <w:sz w:val="30"/>
          <w:szCs w:val="30"/>
        </w:rPr>
        <w:t xml:space="preserve">peuvent être exprimées sous diverses formes : courrier postal, appel téléphonique ou courrier électronique (avec parfois la sollicitation d'un rendez-vous avec un membre de la CDU), un écrit sur </w:t>
      </w:r>
      <w:r>
        <w:rPr>
          <w:bCs/>
          <w:sz w:val="30"/>
          <w:szCs w:val="30"/>
        </w:rPr>
        <w:t>le</w:t>
      </w:r>
      <w:r w:rsidRPr="00DE00DB">
        <w:rPr>
          <w:bCs/>
          <w:sz w:val="30"/>
          <w:szCs w:val="30"/>
        </w:rPr>
        <w:t xml:space="preserve"> registre des </w:t>
      </w:r>
      <w:r>
        <w:rPr>
          <w:bCs/>
          <w:sz w:val="30"/>
          <w:szCs w:val="30"/>
        </w:rPr>
        <w:t>plaintes</w:t>
      </w:r>
      <w:r w:rsidRPr="00DE00DB">
        <w:rPr>
          <w:bCs/>
          <w:sz w:val="30"/>
          <w:szCs w:val="30"/>
        </w:rPr>
        <w:t xml:space="preserve"> situé au standard</w:t>
      </w:r>
      <w:r>
        <w:rPr>
          <w:bCs/>
          <w:sz w:val="30"/>
          <w:szCs w:val="30"/>
        </w:rPr>
        <w:t xml:space="preserve">, </w:t>
      </w:r>
      <w:r w:rsidRPr="00DE00DB">
        <w:rPr>
          <w:bCs/>
          <w:sz w:val="30"/>
          <w:szCs w:val="30"/>
        </w:rPr>
        <w:t>des commentaires dans les questionnaires de sortie, des commentaires exprimés sur le site internet</w:t>
      </w:r>
      <w:r>
        <w:rPr>
          <w:bCs/>
          <w:sz w:val="30"/>
          <w:szCs w:val="30"/>
        </w:rPr>
        <w:t>.</w:t>
      </w:r>
    </w:p>
    <w:p w:rsidR="00194162" w:rsidRDefault="00194162" w:rsidP="00194162">
      <w:pPr>
        <w:suppressAutoHyphens w:val="0"/>
        <w:autoSpaceDE w:val="0"/>
        <w:autoSpaceDN w:val="0"/>
        <w:adjustRightInd w:val="0"/>
        <w:jc w:val="both"/>
        <w:rPr>
          <w:bCs/>
          <w:sz w:val="30"/>
          <w:szCs w:val="30"/>
        </w:rPr>
      </w:pPr>
      <w:r>
        <w:rPr>
          <w:bCs/>
          <w:sz w:val="30"/>
          <w:szCs w:val="30"/>
        </w:rPr>
        <w:t>Elles seront adressées a</w:t>
      </w:r>
      <w:r w:rsidRPr="00DE00DB">
        <w:rPr>
          <w:bCs/>
          <w:sz w:val="30"/>
          <w:szCs w:val="30"/>
        </w:rPr>
        <w:t>u chef d'établissement qui les centralise</w:t>
      </w:r>
      <w:r>
        <w:rPr>
          <w:bCs/>
          <w:sz w:val="30"/>
          <w:szCs w:val="30"/>
        </w:rPr>
        <w:t xml:space="preserve">, les traite </w:t>
      </w:r>
      <w:r w:rsidRPr="00DE00DB">
        <w:rPr>
          <w:bCs/>
          <w:sz w:val="30"/>
          <w:szCs w:val="30"/>
        </w:rPr>
        <w:t>et</w:t>
      </w:r>
      <w:r>
        <w:rPr>
          <w:bCs/>
          <w:sz w:val="30"/>
          <w:szCs w:val="30"/>
        </w:rPr>
        <w:t>/ou</w:t>
      </w:r>
      <w:r w:rsidRPr="00DE00DB">
        <w:rPr>
          <w:bCs/>
          <w:sz w:val="30"/>
          <w:szCs w:val="30"/>
        </w:rPr>
        <w:t xml:space="preserve"> les transmet à la CD</w:t>
      </w:r>
      <w:r>
        <w:rPr>
          <w:bCs/>
          <w:sz w:val="30"/>
          <w:szCs w:val="30"/>
        </w:rPr>
        <w:t xml:space="preserve">U. </w:t>
      </w:r>
    </w:p>
    <w:p w:rsidR="00194162" w:rsidRPr="00BC4BA7" w:rsidRDefault="00194162">
      <w:pPr>
        <w:jc w:val="both"/>
        <w:rPr>
          <w:sz w:val="30"/>
          <w:szCs w:val="30"/>
        </w:rPr>
      </w:pPr>
    </w:p>
    <w:p w:rsidR="00DD6448" w:rsidRPr="00BC4BA7" w:rsidRDefault="00DD6448">
      <w:pPr>
        <w:jc w:val="both"/>
        <w:rPr>
          <w:sz w:val="30"/>
          <w:szCs w:val="30"/>
        </w:rPr>
      </w:pPr>
    </w:p>
    <w:p w:rsidR="00DD6448" w:rsidRPr="00BC4BA7" w:rsidRDefault="00DD6448">
      <w:pPr>
        <w:jc w:val="both"/>
        <w:rPr>
          <w:b/>
          <w:sz w:val="30"/>
          <w:szCs w:val="30"/>
        </w:rPr>
      </w:pPr>
      <w:r w:rsidRPr="00BC4BA7">
        <w:rPr>
          <w:b/>
          <w:sz w:val="30"/>
          <w:szCs w:val="30"/>
        </w:rPr>
        <w:t>ASSOCIATIONS D’ENTRAIDE :</w:t>
      </w:r>
    </w:p>
    <w:p w:rsidR="00DD6448" w:rsidRPr="00BC4BA7" w:rsidRDefault="00DD6448">
      <w:pPr>
        <w:jc w:val="both"/>
        <w:rPr>
          <w:b/>
          <w:sz w:val="30"/>
          <w:szCs w:val="30"/>
        </w:rPr>
      </w:pPr>
    </w:p>
    <w:p w:rsidR="00DD6448" w:rsidRPr="00BC4BA7" w:rsidRDefault="00DD6448">
      <w:pPr>
        <w:jc w:val="both"/>
        <w:rPr>
          <w:sz w:val="30"/>
          <w:szCs w:val="30"/>
        </w:rPr>
      </w:pPr>
      <w:r w:rsidRPr="00BC4BA7">
        <w:rPr>
          <w:sz w:val="30"/>
          <w:szCs w:val="30"/>
        </w:rPr>
        <w:t>Des associations d’entraide participent à vos soins et sont disponibles pour répondre à vos questions (coordonnées en Annexe)</w:t>
      </w:r>
    </w:p>
    <w:p w:rsidR="00DD6448" w:rsidRPr="00BC4BA7" w:rsidRDefault="00DD6448">
      <w:pPr>
        <w:jc w:val="both"/>
        <w:rPr>
          <w:sz w:val="30"/>
          <w:szCs w:val="30"/>
        </w:rPr>
      </w:pPr>
    </w:p>
    <w:p w:rsidR="00DD6448" w:rsidRPr="00BC4BA7" w:rsidRDefault="00DD6448">
      <w:pPr>
        <w:jc w:val="both"/>
        <w:rPr>
          <w:b/>
          <w:sz w:val="30"/>
          <w:szCs w:val="30"/>
        </w:rPr>
      </w:pPr>
      <w:r w:rsidRPr="00BC4BA7">
        <w:rPr>
          <w:b/>
          <w:sz w:val="30"/>
          <w:szCs w:val="30"/>
        </w:rPr>
        <w:t>COMITE DE LIAISON ALIMENTATION ET NUTRITION (CLAN) :</w:t>
      </w:r>
    </w:p>
    <w:p w:rsidR="00DD6448" w:rsidRPr="00BC4BA7" w:rsidRDefault="00DD6448">
      <w:pPr>
        <w:jc w:val="both"/>
        <w:rPr>
          <w:b/>
          <w:sz w:val="30"/>
          <w:szCs w:val="30"/>
        </w:rPr>
      </w:pPr>
    </w:p>
    <w:p w:rsidR="00DD6448" w:rsidRPr="00BC4BA7" w:rsidRDefault="00DD6448">
      <w:pPr>
        <w:jc w:val="both"/>
        <w:rPr>
          <w:sz w:val="30"/>
          <w:szCs w:val="30"/>
        </w:rPr>
      </w:pPr>
      <w:r w:rsidRPr="00BC4BA7">
        <w:rPr>
          <w:sz w:val="30"/>
          <w:szCs w:val="30"/>
        </w:rPr>
        <w:t>Un CLAN a été créé en 2010 afin d’optimiser la prise en charge nutritionnelle et son adéquation avec la fonction restauration au sein de notre établissement</w:t>
      </w:r>
      <w:r w:rsidR="009A43B6">
        <w:rPr>
          <w:sz w:val="30"/>
          <w:szCs w:val="30"/>
        </w:rPr>
        <w:t>.</w:t>
      </w:r>
    </w:p>
    <w:p w:rsidR="00DD6448" w:rsidRPr="00BC4BA7" w:rsidRDefault="00DD6448">
      <w:pPr>
        <w:jc w:val="both"/>
        <w:rPr>
          <w:sz w:val="30"/>
          <w:szCs w:val="30"/>
        </w:rPr>
      </w:pPr>
    </w:p>
    <w:p w:rsidR="00DD6448" w:rsidRPr="00BC4BA7" w:rsidRDefault="00DD6448">
      <w:pPr>
        <w:jc w:val="both"/>
        <w:rPr>
          <w:sz w:val="30"/>
          <w:szCs w:val="30"/>
        </w:rPr>
      </w:pPr>
      <w:r w:rsidRPr="00BC4BA7">
        <w:rPr>
          <w:sz w:val="30"/>
          <w:szCs w:val="30"/>
        </w:rPr>
        <w:t>Ses objectifs : élaborer la politique nutritionnelle de l’établissement, intégrer la thérapeutique nutritionnelle dans la prise en charge globale du patient, résoudre des problèmes concernant l’alimentation et la nutrition, garantir la formation des personnels impliqués.</w:t>
      </w:r>
    </w:p>
    <w:p w:rsidR="00DD6448" w:rsidRPr="00BC4BA7" w:rsidRDefault="00DD6448" w:rsidP="006031AF">
      <w:pPr>
        <w:jc w:val="right"/>
        <w:rPr>
          <w:sz w:val="30"/>
          <w:szCs w:val="30"/>
        </w:rPr>
      </w:pPr>
    </w:p>
    <w:p w:rsidR="00DD6448" w:rsidRPr="00BC4BA7" w:rsidRDefault="00DD6448">
      <w:pPr>
        <w:jc w:val="both"/>
        <w:rPr>
          <w:sz w:val="30"/>
          <w:szCs w:val="30"/>
        </w:rPr>
      </w:pPr>
      <w:r w:rsidRPr="00BC4BA7">
        <w:rPr>
          <w:sz w:val="30"/>
          <w:szCs w:val="30"/>
        </w:rPr>
        <w:t>Votre menu peut être adapté sur prescription médicale</w:t>
      </w:r>
    </w:p>
    <w:p w:rsidR="00DD6448" w:rsidRPr="00BC4BA7" w:rsidRDefault="00D15E6F">
      <w:pPr>
        <w:jc w:val="both"/>
        <w:rPr>
          <w:sz w:val="30"/>
          <w:szCs w:val="30"/>
        </w:rPr>
      </w:pPr>
      <w:r w:rsidRPr="00BC4BA7">
        <w:rPr>
          <w:noProof/>
          <w:sz w:val="30"/>
          <w:szCs w:val="30"/>
          <w:lang w:eastAsia="fr-FR"/>
        </w:rPr>
        <mc:AlternateContent>
          <mc:Choice Requires="wps">
            <w:drawing>
              <wp:anchor distT="0" distB="0" distL="114300" distR="114300" simplePos="0" relativeHeight="251735552" behindDoc="1" locked="0" layoutInCell="1" allowOverlap="1" wp14:anchorId="64AB010E" wp14:editId="0F545D0A">
                <wp:simplePos x="0" y="0"/>
                <wp:positionH relativeFrom="column">
                  <wp:posOffset>-535127</wp:posOffset>
                </wp:positionH>
                <wp:positionV relativeFrom="paragraph">
                  <wp:posOffset>2162911</wp:posOffset>
                </wp:positionV>
                <wp:extent cx="7649845" cy="11008360"/>
                <wp:effectExtent l="0" t="0" r="27305" b="21590"/>
                <wp:wrapNone/>
                <wp:docPr id="82" name="Rectangle 82"/>
                <wp:cNvGraphicFramePr/>
                <a:graphic xmlns:a="http://schemas.openxmlformats.org/drawingml/2006/main">
                  <a:graphicData uri="http://schemas.microsoft.com/office/word/2010/wordprocessingShape">
                    <wps:wsp>
                      <wps:cNvSpPr/>
                      <wps:spPr>
                        <a:xfrm>
                          <a:off x="0" y="0"/>
                          <a:ext cx="7649845" cy="11008360"/>
                        </a:xfrm>
                        <a:prstGeom prst="rect">
                          <a:avLst/>
                        </a:prstGeom>
                        <a:gradFill flip="none" rotWithShape="1">
                          <a:gsLst>
                            <a:gs pos="23000">
                              <a:srgbClr val="FDE9D9"/>
                            </a:gs>
                            <a:gs pos="63000">
                              <a:srgbClr val="FEF4EC">
                                <a:alpha val="0"/>
                                <a:lumMod val="24000"/>
                                <a:lumOff val="76000"/>
                              </a:srgbClr>
                            </a:gs>
                            <a:gs pos="100000">
                              <a:schemeClr val="bg1">
                                <a:alpha val="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EC5CDA" w:rsidRDefault="00EC5CDA" w:rsidP="00657C4D">
                            <w:pPr>
                              <w:jc w:val="center"/>
                            </w:pPr>
                            <w:r>
                              <w:t xml:space="preserve"> </w:t>
                            </w:r>
                          </w:p>
                          <w:p w:rsidR="00EC5CDA" w:rsidRDefault="00EC5CDA" w:rsidP="00657C4D">
                            <w:pPr>
                              <w:jc w:val="center"/>
                            </w:pPr>
                          </w:p>
                          <w:p w:rsidR="00EC5CDA" w:rsidRDefault="00EC5CDA" w:rsidP="00657C4D">
                            <w:pPr>
                              <w:jc w:val="center"/>
                            </w:pPr>
                          </w:p>
                          <w:p w:rsidR="00EC5CDA" w:rsidRDefault="00EC5CDA" w:rsidP="00657C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B010E" id="Rectangle 82" o:spid="_x0000_s1089" style="position:absolute;left:0;text-align:left;margin-left:-42.15pt;margin-top:170.3pt;width:602.35pt;height:866.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" fillcolor="#fde9d9" strokecolor="#1f4d78 [1604]" strokeweight="1pt">
                <v:fill opacity="0" color2="white [3212]" rotate="t" angle="90" colors="0 #fde9d9;15073f #fde9d9;41288f #fffcfa" focus="100%" type="gradient"/>
                <v:textbox>
                  <w:txbxContent>
                    <w:p w:rsidR="00EC5CDA" w:rsidRDefault="00EC5CDA" w:rsidP="00657C4D">
                      <w:pPr>
                        <w:jc w:val="center"/>
                      </w:pPr>
                      <w:r>
                        <w:t xml:space="preserve"> </w:t>
                      </w:r>
                    </w:p>
                    <w:p w:rsidR="00EC5CDA" w:rsidRDefault="00EC5CDA" w:rsidP="00657C4D">
                      <w:pPr>
                        <w:jc w:val="center"/>
                      </w:pPr>
                    </w:p>
                    <w:p w:rsidR="00EC5CDA" w:rsidRDefault="00EC5CDA" w:rsidP="00657C4D">
                      <w:pPr>
                        <w:jc w:val="center"/>
                      </w:pPr>
                    </w:p>
                    <w:p w:rsidR="00EC5CDA" w:rsidRDefault="00EC5CDA" w:rsidP="00657C4D">
                      <w:pPr>
                        <w:jc w:val="center"/>
                      </w:pPr>
                    </w:p>
                  </w:txbxContent>
                </v:textbox>
              </v:rect>
            </w:pict>
          </mc:Fallback>
        </mc:AlternateContent>
      </w:r>
    </w:p>
    <w:p w:rsidR="00B37A1F" w:rsidRDefault="00BC4BA7" w:rsidP="00472023">
      <w:pPr>
        <w:pStyle w:val="Titre2"/>
        <w:sectPr w:rsidR="00B37A1F" w:rsidSect="00992FB7">
          <w:footerReference w:type="default" r:id="rId71"/>
          <w:footerReference w:type="first" r:id="rId72"/>
          <w:type w:val="evenPage"/>
          <w:pgSz w:w="11906" w:h="16838"/>
          <w:pgMar w:top="709" w:right="709" w:bottom="992" w:left="992" w:header="720" w:footer="709" w:gutter="0"/>
          <w:pgNumType w:start="0"/>
          <w:cols w:space="720"/>
          <w:titlePg/>
          <w:docGrid w:linePitch="360"/>
        </w:sectPr>
      </w:pPr>
      <w:bookmarkStart w:id="26" w:name="_Toc480449158"/>
      <w:r>
        <w:rPr>
          <w:noProof/>
        </w:rPr>
        <w:lastRenderedPageBreak/>
        <w:drawing>
          <wp:anchor distT="0" distB="0" distL="114300" distR="114300" simplePos="0" relativeHeight="251653632" behindDoc="1" locked="0" layoutInCell="1" allowOverlap="1" wp14:anchorId="0439E2DF" wp14:editId="3BC13A10">
            <wp:simplePos x="0" y="0"/>
            <wp:positionH relativeFrom="column">
              <wp:posOffset>-155575</wp:posOffset>
            </wp:positionH>
            <wp:positionV relativeFrom="paragraph">
              <wp:posOffset>0</wp:posOffset>
            </wp:positionV>
            <wp:extent cx="6825615" cy="9420860"/>
            <wp:effectExtent l="0" t="0" r="0" b="8890"/>
            <wp:wrapTight wrapText="bothSides">
              <wp:wrapPolygon edited="0">
                <wp:start x="0" y="0"/>
                <wp:lineTo x="0" y="21577"/>
                <wp:lineTo x="21522" y="21577"/>
                <wp:lineTo x="21522"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25615" cy="9420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7008" behindDoc="1" locked="0" layoutInCell="1" allowOverlap="1" wp14:anchorId="4B690E57" wp14:editId="1858080F">
                <wp:simplePos x="0" y="0"/>
                <wp:positionH relativeFrom="column">
                  <wp:posOffset>9664286</wp:posOffset>
                </wp:positionH>
                <wp:positionV relativeFrom="paragraph">
                  <wp:posOffset>-662940</wp:posOffset>
                </wp:positionV>
                <wp:extent cx="7849457" cy="10913110"/>
                <wp:effectExtent l="0" t="0" r="18415" b="21590"/>
                <wp:wrapNone/>
                <wp:docPr id="54" name="Rectangle 54"/>
                <wp:cNvGraphicFramePr/>
                <a:graphic xmlns:a="http://schemas.openxmlformats.org/drawingml/2006/main">
                  <a:graphicData uri="http://schemas.microsoft.com/office/word/2010/wordprocessingShape">
                    <wps:wsp>
                      <wps:cNvSpPr/>
                      <wps:spPr>
                        <a:xfrm>
                          <a:off x="0" y="0"/>
                          <a:ext cx="7849457" cy="10913110"/>
                        </a:xfrm>
                        <a:prstGeom prst="rect">
                          <a:avLst/>
                        </a:prstGeom>
                        <a:gradFill flip="none" rotWithShape="1">
                          <a:gsLst>
                            <a:gs pos="23000">
                              <a:srgbClr val="FDE9D9"/>
                            </a:gs>
                            <a:gs pos="63000">
                              <a:srgbClr val="FEF4EC">
                                <a:alpha val="0"/>
                                <a:lumMod val="24000"/>
                                <a:lumOff val="76000"/>
                              </a:srgbClr>
                            </a:gs>
                            <a:gs pos="100000">
                              <a:schemeClr val="bg1">
                                <a:alpha val="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4D5EA" id="Rectangle 54" o:spid="_x0000_s1026" style="position:absolute;margin-left:760.95pt;margin-top:-52.2pt;width:618.05pt;height:859.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" fillcolor="#fde9d9" strokecolor="#1f4d78 [1604]" strokeweight="1pt">
                <v:fill opacity="0" color2="white [3212]" rotate="t" angle="90" colors="0 #fde9d9;15073f #fde9d9;41288f #fffcfa" focus="100%" type="gradient"/>
              </v:rect>
            </w:pict>
          </mc:Fallback>
        </mc:AlternateContent>
      </w:r>
      <w:r w:rsidR="008677AA">
        <w:t xml:space="preserve">                           </w:t>
      </w:r>
      <w:bookmarkEnd w:id="26"/>
    </w:p>
    <w:p w:rsidR="00B37A1F" w:rsidRPr="000723BD" w:rsidRDefault="00B37A1F" w:rsidP="00B37A1F">
      <w:pPr>
        <w:pStyle w:val="Titre2"/>
        <w:spacing w:line="360" w:lineRule="auto"/>
        <w:rPr>
          <w:b/>
          <w:i/>
          <w:sz w:val="28"/>
          <w:szCs w:val="28"/>
        </w:rPr>
      </w:pPr>
      <w:bookmarkStart w:id="27" w:name="_Toc480449159"/>
      <w:r w:rsidRPr="000723BD">
        <w:rPr>
          <w:b/>
          <w:i/>
          <w:sz w:val="28"/>
          <w:szCs w:val="28"/>
        </w:rPr>
        <w:lastRenderedPageBreak/>
        <w:t>REGLEMENT INTERIEUR</w:t>
      </w:r>
      <w:bookmarkEnd w:id="27"/>
    </w:p>
    <w:p w:rsidR="00B37A1F" w:rsidRPr="000723BD" w:rsidRDefault="00B37A1F" w:rsidP="00B37A1F">
      <w:pPr>
        <w:rPr>
          <w:sz w:val="22"/>
          <w:szCs w:val="22"/>
        </w:rPr>
      </w:pPr>
      <w:r w:rsidRPr="000723BD">
        <w:rPr>
          <w:b/>
          <w:sz w:val="22"/>
          <w:szCs w:val="22"/>
        </w:rPr>
        <w:t>ADMISSION</w:t>
      </w:r>
      <w:r w:rsidRPr="000723BD">
        <w:rPr>
          <w:sz w:val="22"/>
          <w:szCs w:val="22"/>
        </w:rPr>
        <w:tab/>
      </w:r>
    </w:p>
    <w:p w:rsidR="00B37A1F" w:rsidRPr="000723BD" w:rsidRDefault="00B37A1F" w:rsidP="00B37A1F">
      <w:pPr>
        <w:pStyle w:val="Retraitcorpsdetexte2"/>
        <w:tabs>
          <w:tab w:val="left" w:pos="2552"/>
        </w:tabs>
        <w:spacing w:after="0" w:line="240" w:lineRule="auto"/>
        <w:ind w:left="0"/>
        <w:jc w:val="both"/>
        <w:rPr>
          <w:b/>
          <w:sz w:val="22"/>
          <w:szCs w:val="22"/>
        </w:rPr>
      </w:pPr>
      <w:r w:rsidRPr="000723BD">
        <w:rPr>
          <w:sz w:val="22"/>
          <w:szCs w:val="22"/>
        </w:rPr>
        <w:t>Les admissions étant prononcées après avis médical et accord du médecin-conseil du contrôle médical des caisses de Sécurité Sociale, il est demandé aux patients de bien respecter les directives médicales et de se conformer au présent règlement.</w:t>
      </w:r>
    </w:p>
    <w:p w:rsidR="00B37A1F" w:rsidRPr="000723BD" w:rsidRDefault="00B37A1F" w:rsidP="00B37A1F">
      <w:pPr>
        <w:pStyle w:val="Retraitcorpsdetexte2"/>
        <w:tabs>
          <w:tab w:val="left" w:pos="2552"/>
        </w:tabs>
        <w:spacing w:after="0" w:line="240" w:lineRule="auto"/>
        <w:ind w:left="0"/>
        <w:jc w:val="both"/>
        <w:rPr>
          <w:b/>
          <w:sz w:val="22"/>
          <w:szCs w:val="22"/>
        </w:rPr>
      </w:pPr>
      <w:r w:rsidRPr="000723BD">
        <w:rPr>
          <w:sz w:val="22"/>
          <w:szCs w:val="22"/>
        </w:rPr>
        <w:t xml:space="preserve">Au moment de l’admission, chaque patient doit indiquer son identité, son adresse, </w:t>
      </w:r>
      <w:proofErr w:type="gramStart"/>
      <w:r w:rsidRPr="000723BD">
        <w:rPr>
          <w:sz w:val="22"/>
          <w:szCs w:val="22"/>
        </w:rPr>
        <w:t>justifier</w:t>
      </w:r>
      <w:proofErr w:type="gramEnd"/>
      <w:r w:rsidRPr="000723BD">
        <w:rPr>
          <w:sz w:val="22"/>
          <w:szCs w:val="22"/>
        </w:rPr>
        <w:t xml:space="preserve"> de sa qualité d’assuré social et éventuellement de mutualiste.</w:t>
      </w:r>
    </w:p>
    <w:p w:rsidR="00B37A1F" w:rsidRPr="000723BD" w:rsidRDefault="00B37A1F" w:rsidP="00B37A1F">
      <w:pPr>
        <w:jc w:val="both"/>
        <w:rPr>
          <w:sz w:val="22"/>
          <w:szCs w:val="22"/>
        </w:rPr>
      </w:pPr>
      <w:r w:rsidRPr="000723BD">
        <w:rPr>
          <w:sz w:val="22"/>
          <w:szCs w:val="22"/>
        </w:rPr>
        <w:t>En l’absence de prise en charge, un chèque de caution représentant la totalité du séjour sera demandé.</w:t>
      </w:r>
    </w:p>
    <w:p w:rsidR="00B37A1F" w:rsidRPr="000072D0" w:rsidRDefault="00B37A1F" w:rsidP="00B37A1F">
      <w:pPr>
        <w:pBdr>
          <w:bottom w:val="single" w:sz="4" w:space="1" w:color="auto"/>
        </w:pBdr>
        <w:rPr>
          <w:b/>
          <w:sz w:val="16"/>
          <w:szCs w:val="22"/>
        </w:rPr>
      </w:pPr>
    </w:p>
    <w:p w:rsidR="00B37A1F" w:rsidRPr="000723BD" w:rsidRDefault="00B37A1F" w:rsidP="00B37A1F">
      <w:pPr>
        <w:tabs>
          <w:tab w:val="left" w:pos="1560"/>
        </w:tabs>
        <w:jc w:val="both"/>
        <w:rPr>
          <w:sz w:val="22"/>
          <w:szCs w:val="22"/>
        </w:rPr>
      </w:pPr>
      <w:r w:rsidRPr="000723BD">
        <w:rPr>
          <w:b/>
          <w:bCs/>
          <w:sz w:val="22"/>
          <w:szCs w:val="22"/>
        </w:rPr>
        <w:t xml:space="preserve">VALEURS </w:t>
      </w:r>
      <w:r w:rsidRPr="000723BD">
        <w:rPr>
          <w:sz w:val="22"/>
          <w:szCs w:val="22"/>
        </w:rPr>
        <w:t xml:space="preserve">   </w:t>
      </w:r>
    </w:p>
    <w:p w:rsidR="00B37A1F" w:rsidRPr="000723BD" w:rsidRDefault="00B37A1F" w:rsidP="00B37A1F">
      <w:pPr>
        <w:jc w:val="both"/>
        <w:rPr>
          <w:sz w:val="22"/>
          <w:szCs w:val="22"/>
        </w:rPr>
      </w:pPr>
      <w:r w:rsidRPr="000723BD">
        <w:rPr>
          <w:sz w:val="22"/>
          <w:szCs w:val="22"/>
        </w:rPr>
        <w:t xml:space="preserve">Nous vous conseillons de remettre bijoux et valeurs à l’un de vos proches lors de votre entrée ; à défaut l’établissement met à votre disposition un </w:t>
      </w:r>
      <w:proofErr w:type="spellStart"/>
      <w:r w:rsidRPr="000723BD">
        <w:rPr>
          <w:sz w:val="22"/>
          <w:szCs w:val="22"/>
        </w:rPr>
        <w:t>coffre fort</w:t>
      </w:r>
      <w:proofErr w:type="spellEnd"/>
      <w:r w:rsidRPr="000723BD">
        <w:rPr>
          <w:sz w:val="22"/>
          <w:szCs w:val="22"/>
        </w:rPr>
        <w:t xml:space="preserve"> individuel dans chaque chambre.</w:t>
      </w:r>
    </w:p>
    <w:p w:rsidR="00B37A1F" w:rsidRPr="000723BD" w:rsidRDefault="00B37A1F" w:rsidP="00B37A1F">
      <w:pPr>
        <w:jc w:val="both"/>
        <w:rPr>
          <w:sz w:val="22"/>
          <w:szCs w:val="22"/>
        </w:rPr>
      </w:pPr>
      <w:r w:rsidRPr="000723BD">
        <w:rPr>
          <w:sz w:val="22"/>
          <w:szCs w:val="22"/>
        </w:rPr>
        <w:t>Le Château de Longues-</w:t>
      </w:r>
      <w:proofErr w:type="spellStart"/>
      <w:r w:rsidRPr="000723BD">
        <w:rPr>
          <w:sz w:val="22"/>
          <w:szCs w:val="22"/>
        </w:rPr>
        <w:t>Aygues</w:t>
      </w:r>
      <w:proofErr w:type="spellEnd"/>
      <w:r w:rsidRPr="000723BD">
        <w:rPr>
          <w:sz w:val="22"/>
          <w:szCs w:val="22"/>
        </w:rPr>
        <w:t xml:space="preserve"> décline toute responsabilité en cas de perte ou de vol.</w:t>
      </w:r>
    </w:p>
    <w:p w:rsidR="00B37A1F" w:rsidRPr="000072D0" w:rsidRDefault="00B37A1F" w:rsidP="00B37A1F">
      <w:pPr>
        <w:pBdr>
          <w:bottom w:val="single" w:sz="4" w:space="1" w:color="auto"/>
        </w:pBdr>
        <w:jc w:val="both"/>
        <w:rPr>
          <w:sz w:val="14"/>
          <w:szCs w:val="22"/>
          <w:highlight w:val="lightGray"/>
        </w:rPr>
      </w:pPr>
    </w:p>
    <w:p w:rsidR="00B37A1F" w:rsidRPr="000723BD" w:rsidRDefault="00B37A1F" w:rsidP="00B37A1F">
      <w:pPr>
        <w:jc w:val="both"/>
        <w:rPr>
          <w:b/>
          <w:sz w:val="22"/>
          <w:szCs w:val="22"/>
        </w:rPr>
      </w:pPr>
      <w:r w:rsidRPr="000723BD">
        <w:rPr>
          <w:b/>
          <w:sz w:val="22"/>
          <w:szCs w:val="22"/>
        </w:rPr>
        <w:t xml:space="preserve">BAGAGES : </w:t>
      </w:r>
    </w:p>
    <w:p w:rsidR="00B37A1F" w:rsidRPr="000723BD" w:rsidRDefault="00B37A1F" w:rsidP="00B37A1F">
      <w:pPr>
        <w:jc w:val="both"/>
        <w:rPr>
          <w:sz w:val="22"/>
          <w:szCs w:val="22"/>
        </w:rPr>
      </w:pPr>
      <w:r w:rsidRPr="000723BD">
        <w:rPr>
          <w:sz w:val="22"/>
          <w:szCs w:val="22"/>
        </w:rPr>
        <w:t xml:space="preserve">Vous ne devez arriver qu’avec 2 bagages et un bagage à mains. Tout bagage supplémentaire sera enregistré en consigne payante. </w:t>
      </w:r>
    </w:p>
    <w:p w:rsidR="00B37A1F" w:rsidRPr="000723BD" w:rsidRDefault="00B37A1F" w:rsidP="00B37A1F">
      <w:pPr>
        <w:jc w:val="both"/>
        <w:rPr>
          <w:sz w:val="22"/>
          <w:szCs w:val="22"/>
        </w:rPr>
      </w:pPr>
      <w:r w:rsidRPr="000723BD">
        <w:rPr>
          <w:sz w:val="22"/>
          <w:szCs w:val="22"/>
        </w:rPr>
        <w:t xml:space="preserve">Les bagages seront entreposés dans une </w:t>
      </w:r>
      <w:proofErr w:type="spellStart"/>
      <w:r w:rsidRPr="000723BD">
        <w:rPr>
          <w:sz w:val="22"/>
          <w:szCs w:val="22"/>
        </w:rPr>
        <w:t>valiserie</w:t>
      </w:r>
      <w:proofErr w:type="spellEnd"/>
      <w:r w:rsidRPr="000723BD">
        <w:rPr>
          <w:sz w:val="22"/>
          <w:szCs w:val="22"/>
        </w:rPr>
        <w:t xml:space="preserve"> le jour du départ afin de libérer la chambre à 9h30 au plus tard.</w:t>
      </w:r>
    </w:p>
    <w:p w:rsidR="00B37A1F" w:rsidRPr="000072D0" w:rsidRDefault="00B37A1F" w:rsidP="00B37A1F">
      <w:pPr>
        <w:pBdr>
          <w:bottom w:val="single" w:sz="4" w:space="1" w:color="auto"/>
        </w:pBdr>
        <w:tabs>
          <w:tab w:val="left" w:pos="851"/>
          <w:tab w:val="left" w:pos="3119"/>
        </w:tabs>
        <w:rPr>
          <w:b/>
          <w:sz w:val="12"/>
          <w:szCs w:val="22"/>
        </w:rPr>
      </w:pPr>
    </w:p>
    <w:p w:rsidR="00B37A1F" w:rsidRPr="000723BD" w:rsidRDefault="00B37A1F" w:rsidP="00B37A1F">
      <w:pPr>
        <w:tabs>
          <w:tab w:val="left" w:pos="284"/>
          <w:tab w:val="left" w:pos="3240"/>
          <w:tab w:val="left" w:pos="5220"/>
        </w:tabs>
        <w:jc w:val="both"/>
        <w:rPr>
          <w:b/>
          <w:sz w:val="22"/>
          <w:szCs w:val="22"/>
        </w:rPr>
      </w:pPr>
      <w:r w:rsidRPr="000723BD">
        <w:rPr>
          <w:b/>
          <w:sz w:val="22"/>
          <w:szCs w:val="22"/>
        </w:rPr>
        <w:t>EMPLOI DU TEMPS</w:t>
      </w:r>
      <w:r w:rsidRPr="000723BD">
        <w:rPr>
          <w:b/>
          <w:sz w:val="22"/>
          <w:szCs w:val="22"/>
        </w:rPr>
        <w:tab/>
      </w:r>
    </w:p>
    <w:p w:rsidR="00B37A1F" w:rsidRPr="000723BD" w:rsidRDefault="00B37A1F" w:rsidP="00B37A1F">
      <w:pPr>
        <w:tabs>
          <w:tab w:val="left" w:pos="284"/>
          <w:tab w:val="left" w:pos="2520"/>
          <w:tab w:val="left" w:pos="4680"/>
        </w:tabs>
        <w:jc w:val="both"/>
        <w:rPr>
          <w:sz w:val="22"/>
          <w:szCs w:val="22"/>
        </w:rPr>
      </w:pPr>
      <w:r w:rsidRPr="000723BD">
        <w:rPr>
          <w:b/>
          <w:sz w:val="22"/>
          <w:szCs w:val="22"/>
        </w:rPr>
        <w:tab/>
      </w:r>
      <w:r w:rsidRPr="000723BD">
        <w:rPr>
          <w:b/>
          <w:sz w:val="22"/>
          <w:szCs w:val="22"/>
        </w:rPr>
        <w:tab/>
      </w:r>
      <w:r w:rsidRPr="000723BD">
        <w:rPr>
          <w:sz w:val="22"/>
          <w:szCs w:val="22"/>
        </w:rPr>
        <w:t>07 h 45</w:t>
      </w:r>
      <w:r w:rsidRPr="000723BD">
        <w:rPr>
          <w:sz w:val="22"/>
          <w:szCs w:val="22"/>
        </w:rPr>
        <w:tab/>
        <w:t>Distribution des médicaments à l’infirmerie</w:t>
      </w:r>
    </w:p>
    <w:p w:rsidR="00B37A1F" w:rsidRPr="000723BD" w:rsidRDefault="00B37A1F" w:rsidP="00B37A1F">
      <w:pPr>
        <w:tabs>
          <w:tab w:val="left" w:pos="284"/>
          <w:tab w:val="left" w:pos="2520"/>
          <w:tab w:val="left" w:pos="4680"/>
        </w:tabs>
        <w:jc w:val="both"/>
        <w:rPr>
          <w:sz w:val="22"/>
          <w:szCs w:val="22"/>
        </w:rPr>
      </w:pPr>
      <w:r w:rsidRPr="000723BD">
        <w:rPr>
          <w:sz w:val="22"/>
          <w:szCs w:val="22"/>
        </w:rPr>
        <w:tab/>
      </w:r>
      <w:r w:rsidRPr="000723BD">
        <w:rPr>
          <w:sz w:val="22"/>
          <w:szCs w:val="22"/>
        </w:rPr>
        <w:tab/>
        <w:t>0</w:t>
      </w:r>
      <w:r w:rsidR="00952D1A">
        <w:rPr>
          <w:sz w:val="22"/>
          <w:szCs w:val="22"/>
        </w:rPr>
        <w:t>7</w:t>
      </w:r>
      <w:r w:rsidRPr="000723BD">
        <w:rPr>
          <w:sz w:val="22"/>
          <w:szCs w:val="22"/>
        </w:rPr>
        <w:t xml:space="preserve"> h </w:t>
      </w:r>
      <w:r w:rsidR="00952D1A">
        <w:rPr>
          <w:sz w:val="22"/>
          <w:szCs w:val="22"/>
        </w:rPr>
        <w:t>4</w:t>
      </w:r>
      <w:r w:rsidRPr="000723BD">
        <w:rPr>
          <w:sz w:val="22"/>
          <w:szCs w:val="22"/>
        </w:rPr>
        <w:t>5</w:t>
      </w:r>
      <w:r w:rsidR="00952D1A">
        <w:rPr>
          <w:sz w:val="22"/>
          <w:szCs w:val="22"/>
        </w:rPr>
        <w:t xml:space="preserve"> à 8 h 45</w:t>
      </w:r>
      <w:r w:rsidRPr="000723BD">
        <w:rPr>
          <w:sz w:val="22"/>
          <w:szCs w:val="22"/>
        </w:rPr>
        <w:tab/>
        <w:t>Petit-déjeuner</w:t>
      </w:r>
      <w:r w:rsidRPr="000723BD">
        <w:rPr>
          <w:sz w:val="22"/>
          <w:szCs w:val="22"/>
        </w:rPr>
        <w:tab/>
        <w:t xml:space="preserve"> </w:t>
      </w:r>
    </w:p>
    <w:p w:rsidR="00B37A1F" w:rsidRPr="000723BD" w:rsidRDefault="00B37A1F" w:rsidP="00B37A1F">
      <w:pPr>
        <w:tabs>
          <w:tab w:val="left" w:pos="851"/>
          <w:tab w:val="left" w:pos="2520"/>
          <w:tab w:val="left" w:pos="4680"/>
        </w:tabs>
        <w:jc w:val="both"/>
        <w:rPr>
          <w:sz w:val="22"/>
          <w:szCs w:val="22"/>
        </w:rPr>
      </w:pPr>
      <w:r w:rsidRPr="000723BD">
        <w:rPr>
          <w:sz w:val="22"/>
          <w:szCs w:val="22"/>
        </w:rPr>
        <w:tab/>
      </w:r>
      <w:r w:rsidRPr="000723BD">
        <w:rPr>
          <w:sz w:val="22"/>
          <w:szCs w:val="22"/>
        </w:rPr>
        <w:tab/>
        <w:t>09 h 00 à 11 h 45</w:t>
      </w:r>
      <w:r w:rsidRPr="000723BD">
        <w:rPr>
          <w:sz w:val="22"/>
          <w:szCs w:val="22"/>
        </w:rPr>
        <w:tab/>
        <w:t>Ateliers thérapeutiques</w:t>
      </w:r>
    </w:p>
    <w:p w:rsidR="00B37A1F" w:rsidRPr="000723BD" w:rsidRDefault="00B37A1F" w:rsidP="00B37A1F">
      <w:pPr>
        <w:tabs>
          <w:tab w:val="left" w:pos="851"/>
          <w:tab w:val="left" w:pos="2520"/>
          <w:tab w:val="left" w:pos="4680"/>
          <w:tab w:val="left" w:pos="5220"/>
        </w:tabs>
        <w:jc w:val="both"/>
        <w:rPr>
          <w:sz w:val="22"/>
          <w:szCs w:val="22"/>
        </w:rPr>
      </w:pPr>
      <w:r w:rsidRPr="000723BD">
        <w:rPr>
          <w:sz w:val="22"/>
          <w:szCs w:val="22"/>
        </w:rPr>
        <w:tab/>
      </w:r>
      <w:r w:rsidRPr="000723BD">
        <w:rPr>
          <w:sz w:val="22"/>
          <w:szCs w:val="22"/>
        </w:rPr>
        <w:tab/>
        <w:t>1</w:t>
      </w:r>
      <w:r>
        <w:rPr>
          <w:sz w:val="22"/>
          <w:szCs w:val="22"/>
        </w:rPr>
        <w:t>1</w:t>
      </w:r>
      <w:r w:rsidRPr="000723BD">
        <w:rPr>
          <w:sz w:val="22"/>
          <w:szCs w:val="22"/>
        </w:rPr>
        <w:t xml:space="preserve"> h </w:t>
      </w:r>
      <w:r>
        <w:rPr>
          <w:sz w:val="22"/>
          <w:szCs w:val="22"/>
        </w:rPr>
        <w:t>45</w:t>
      </w:r>
      <w:r w:rsidRPr="000723BD">
        <w:rPr>
          <w:sz w:val="22"/>
          <w:szCs w:val="22"/>
        </w:rPr>
        <w:tab/>
        <w:t>Distribution des médicaments</w:t>
      </w:r>
    </w:p>
    <w:p w:rsidR="00B37A1F" w:rsidRPr="000723BD" w:rsidRDefault="00B37A1F" w:rsidP="00B37A1F">
      <w:pPr>
        <w:tabs>
          <w:tab w:val="left" w:pos="851"/>
          <w:tab w:val="left" w:pos="2520"/>
          <w:tab w:val="left" w:pos="4680"/>
          <w:tab w:val="left" w:pos="5220"/>
        </w:tabs>
        <w:jc w:val="both"/>
        <w:rPr>
          <w:sz w:val="22"/>
          <w:szCs w:val="22"/>
        </w:rPr>
      </w:pPr>
      <w:r w:rsidRPr="000723BD">
        <w:rPr>
          <w:sz w:val="22"/>
          <w:szCs w:val="22"/>
        </w:rPr>
        <w:tab/>
      </w:r>
      <w:r w:rsidRPr="000723BD">
        <w:rPr>
          <w:sz w:val="22"/>
          <w:szCs w:val="22"/>
        </w:rPr>
        <w:tab/>
        <w:t>1</w:t>
      </w:r>
      <w:r w:rsidR="00952D1A">
        <w:rPr>
          <w:sz w:val="22"/>
          <w:szCs w:val="22"/>
        </w:rPr>
        <w:t>1</w:t>
      </w:r>
      <w:r w:rsidRPr="000723BD">
        <w:rPr>
          <w:sz w:val="22"/>
          <w:szCs w:val="22"/>
        </w:rPr>
        <w:t xml:space="preserve"> h </w:t>
      </w:r>
      <w:r w:rsidR="00952D1A">
        <w:rPr>
          <w:sz w:val="22"/>
          <w:szCs w:val="22"/>
        </w:rPr>
        <w:t>4</w:t>
      </w:r>
      <w:r w:rsidRPr="000723BD">
        <w:rPr>
          <w:sz w:val="22"/>
          <w:szCs w:val="22"/>
        </w:rPr>
        <w:t xml:space="preserve">5 </w:t>
      </w:r>
      <w:r w:rsidR="00952D1A">
        <w:rPr>
          <w:sz w:val="22"/>
          <w:szCs w:val="22"/>
        </w:rPr>
        <w:t>à 12h30</w:t>
      </w:r>
      <w:r w:rsidRPr="000723BD">
        <w:rPr>
          <w:sz w:val="22"/>
          <w:szCs w:val="22"/>
        </w:rPr>
        <w:tab/>
        <w:t>Déjeuner</w:t>
      </w:r>
    </w:p>
    <w:p w:rsidR="00B37A1F" w:rsidRPr="000723BD" w:rsidRDefault="00B37A1F" w:rsidP="00B37A1F">
      <w:pPr>
        <w:tabs>
          <w:tab w:val="left" w:pos="851"/>
          <w:tab w:val="left" w:pos="2520"/>
          <w:tab w:val="left" w:pos="3119"/>
          <w:tab w:val="left" w:pos="3969"/>
          <w:tab w:val="left" w:pos="4680"/>
          <w:tab w:val="left" w:pos="5220"/>
        </w:tabs>
        <w:jc w:val="both"/>
        <w:rPr>
          <w:sz w:val="22"/>
          <w:szCs w:val="22"/>
        </w:rPr>
      </w:pPr>
      <w:r w:rsidRPr="000723BD">
        <w:rPr>
          <w:sz w:val="22"/>
          <w:szCs w:val="22"/>
        </w:rPr>
        <w:tab/>
      </w:r>
      <w:r w:rsidRPr="000723BD">
        <w:rPr>
          <w:sz w:val="22"/>
          <w:szCs w:val="22"/>
        </w:rPr>
        <w:tab/>
        <w:t xml:space="preserve">13 h 30 à 17 h 45 </w:t>
      </w:r>
      <w:r w:rsidRPr="000723BD">
        <w:rPr>
          <w:sz w:val="22"/>
          <w:szCs w:val="22"/>
        </w:rPr>
        <w:tab/>
        <w:t>Ateliers thérapeutiques</w:t>
      </w:r>
    </w:p>
    <w:p w:rsidR="00B37A1F" w:rsidRPr="000723BD" w:rsidRDefault="00B37A1F" w:rsidP="00B37A1F">
      <w:pPr>
        <w:tabs>
          <w:tab w:val="left" w:pos="851"/>
          <w:tab w:val="left" w:pos="2520"/>
          <w:tab w:val="left" w:pos="4680"/>
          <w:tab w:val="left" w:pos="5220"/>
        </w:tabs>
        <w:jc w:val="both"/>
        <w:rPr>
          <w:sz w:val="22"/>
          <w:szCs w:val="22"/>
        </w:rPr>
      </w:pPr>
      <w:r w:rsidRPr="000723BD">
        <w:rPr>
          <w:sz w:val="22"/>
          <w:szCs w:val="22"/>
        </w:rPr>
        <w:tab/>
      </w:r>
      <w:r w:rsidRPr="000723BD">
        <w:rPr>
          <w:sz w:val="22"/>
          <w:szCs w:val="22"/>
        </w:rPr>
        <w:tab/>
        <w:t xml:space="preserve">18 h </w:t>
      </w:r>
      <w:r w:rsidR="00F34613">
        <w:rPr>
          <w:sz w:val="22"/>
          <w:szCs w:val="22"/>
        </w:rPr>
        <w:t>00</w:t>
      </w:r>
      <w:r w:rsidRPr="000723BD">
        <w:rPr>
          <w:sz w:val="22"/>
          <w:szCs w:val="22"/>
        </w:rPr>
        <w:tab/>
        <w:t>Distribution des médicaments à l’infirmerie</w:t>
      </w:r>
    </w:p>
    <w:p w:rsidR="00B37A1F" w:rsidRPr="000723BD" w:rsidRDefault="00B37A1F" w:rsidP="00B37A1F">
      <w:pPr>
        <w:tabs>
          <w:tab w:val="left" w:pos="851"/>
          <w:tab w:val="left" w:pos="2520"/>
          <w:tab w:val="left" w:pos="3969"/>
          <w:tab w:val="left" w:pos="4680"/>
        </w:tabs>
        <w:jc w:val="both"/>
        <w:rPr>
          <w:sz w:val="22"/>
          <w:szCs w:val="22"/>
        </w:rPr>
      </w:pPr>
      <w:r w:rsidRPr="000723BD">
        <w:rPr>
          <w:sz w:val="22"/>
          <w:szCs w:val="22"/>
        </w:rPr>
        <w:tab/>
      </w:r>
      <w:r w:rsidRPr="000723BD">
        <w:rPr>
          <w:sz w:val="22"/>
          <w:szCs w:val="22"/>
        </w:rPr>
        <w:tab/>
        <w:t>1</w:t>
      </w:r>
      <w:r w:rsidR="00952D1A">
        <w:rPr>
          <w:sz w:val="22"/>
          <w:szCs w:val="22"/>
        </w:rPr>
        <w:t>8</w:t>
      </w:r>
      <w:r w:rsidRPr="000723BD">
        <w:rPr>
          <w:sz w:val="22"/>
          <w:szCs w:val="22"/>
        </w:rPr>
        <w:t xml:space="preserve"> h </w:t>
      </w:r>
      <w:r w:rsidR="00952D1A">
        <w:rPr>
          <w:sz w:val="22"/>
          <w:szCs w:val="22"/>
        </w:rPr>
        <w:t>45</w:t>
      </w:r>
      <w:r w:rsidRPr="000723BD">
        <w:rPr>
          <w:sz w:val="22"/>
          <w:szCs w:val="22"/>
        </w:rPr>
        <w:t xml:space="preserve"> à </w:t>
      </w:r>
      <w:r w:rsidR="00952D1A">
        <w:rPr>
          <w:sz w:val="22"/>
          <w:szCs w:val="22"/>
        </w:rPr>
        <w:t>19</w:t>
      </w:r>
      <w:r w:rsidRPr="000723BD">
        <w:rPr>
          <w:sz w:val="22"/>
          <w:szCs w:val="22"/>
        </w:rPr>
        <w:t xml:space="preserve"> h </w:t>
      </w:r>
      <w:r w:rsidR="00952D1A">
        <w:rPr>
          <w:sz w:val="22"/>
          <w:szCs w:val="22"/>
        </w:rPr>
        <w:t>3</w:t>
      </w:r>
      <w:r>
        <w:rPr>
          <w:sz w:val="22"/>
          <w:szCs w:val="22"/>
        </w:rPr>
        <w:t>0</w:t>
      </w:r>
      <w:r w:rsidRPr="000723BD">
        <w:rPr>
          <w:sz w:val="22"/>
          <w:szCs w:val="22"/>
        </w:rPr>
        <w:tab/>
        <w:t>Dîner</w:t>
      </w:r>
    </w:p>
    <w:p w:rsidR="00B37A1F" w:rsidRPr="000723BD" w:rsidRDefault="00B37A1F" w:rsidP="00B37A1F">
      <w:pPr>
        <w:tabs>
          <w:tab w:val="left" w:pos="851"/>
          <w:tab w:val="left" w:pos="2520"/>
          <w:tab w:val="left" w:pos="3969"/>
          <w:tab w:val="left" w:pos="4680"/>
        </w:tabs>
        <w:jc w:val="both"/>
        <w:rPr>
          <w:sz w:val="22"/>
          <w:szCs w:val="22"/>
        </w:rPr>
      </w:pPr>
      <w:r w:rsidRPr="000723BD">
        <w:rPr>
          <w:sz w:val="22"/>
          <w:szCs w:val="22"/>
        </w:rPr>
        <w:tab/>
      </w:r>
      <w:r w:rsidRPr="000723BD">
        <w:rPr>
          <w:sz w:val="22"/>
          <w:szCs w:val="22"/>
        </w:rPr>
        <w:tab/>
        <w:t xml:space="preserve">21 h </w:t>
      </w:r>
      <w:r>
        <w:rPr>
          <w:sz w:val="22"/>
          <w:szCs w:val="22"/>
        </w:rPr>
        <w:t>3</w:t>
      </w:r>
      <w:r w:rsidRPr="000723BD">
        <w:rPr>
          <w:sz w:val="22"/>
          <w:szCs w:val="22"/>
        </w:rPr>
        <w:t xml:space="preserve">0 à 22 h </w:t>
      </w:r>
      <w:r>
        <w:rPr>
          <w:sz w:val="22"/>
          <w:szCs w:val="22"/>
        </w:rPr>
        <w:t>30</w:t>
      </w:r>
      <w:r w:rsidRPr="000723BD">
        <w:rPr>
          <w:sz w:val="22"/>
          <w:szCs w:val="22"/>
        </w:rPr>
        <w:tab/>
        <w:t>Distribution des médicaments à l’infirmerie</w:t>
      </w:r>
    </w:p>
    <w:p w:rsidR="00B37A1F" w:rsidRPr="000723BD" w:rsidRDefault="00B37A1F" w:rsidP="00B37A1F">
      <w:pPr>
        <w:tabs>
          <w:tab w:val="left" w:pos="851"/>
          <w:tab w:val="left" w:pos="2520"/>
          <w:tab w:val="left" w:pos="3119"/>
          <w:tab w:val="left" w:pos="4680"/>
          <w:tab w:val="left" w:pos="5220"/>
        </w:tabs>
        <w:jc w:val="both"/>
        <w:rPr>
          <w:sz w:val="22"/>
          <w:szCs w:val="22"/>
        </w:rPr>
      </w:pPr>
      <w:r w:rsidRPr="000723BD">
        <w:rPr>
          <w:sz w:val="22"/>
          <w:szCs w:val="22"/>
        </w:rPr>
        <w:tab/>
      </w:r>
      <w:r w:rsidRPr="000723BD">
        <w:rPr>
          <w:sz w:val="22"/>
          <w:szCs w:val="22"/>
        </w:rPr>
        <w:tab/>
        <w:t>22 h 30</w:t>
      </w:r>
      <w:r w:rsidRPr="000723BD">
        <w:rPr>
          <w:sz w:val="22"/>
          <w:szCs w:val="22"/>
        </w:rPr>
        <w:tab/>
        <w:t>Chaque patient doit avoir regagné sa chambre</w:t>
      </w:r>
    </w:p>
    <w:p w:rsidR="00B37A1F" w:rsidRPr="000723BD" w:rsidRDefault="00B37A1F" w:rsidP="00B37A1F">
      <w:pPr>
        <w:tabs>
          <w:tab w:val="left" w:pos="851"/>
          <w:tab w:val="left" w:pos="3119"/>
          <w:tab w:val="left" w:pos="3969"/>
          <w:tab w:val="left" w:pos="4253"/>
        </w:tabs>
        <w:rPr>
          <w:sz w:val="22"/>
          <w:szCs w:val="22"/>
        </w:rPr>
      </w:pPr>
    </w:p>
    <w:p w:rsidR="00B37A1F" w:rsidRPr="000723BD" w:rsidRDefault="00B37A1F" w:rsidP="00B37A1F">
      <w:pPr>
        <w:pStyle w:val="Retraitcorpsdetexte3"/>
        <w:ind w:left="0"/>
        <w:jc w:val="both"/>
        <w:rPr>
          <w:b/>
          <w:sz w:val="22"/>
          <w:szCs w:val="22"/>
        </w:rPr>
      </w:pPr>
      <w:r w:rsidRPr="000723BD">
        <w:rPr>
          <w:sz w:val="22"/>
          <w:szCs w:val="22"/>
        </w:rPr>
        <w:t>Le petit-déjeuner et les repas sont servis dans la salle à manger, sauf dérogation accordée par le médecin. Les régimes sont assurés sur prescription médicale.</w:t>
      </w:r>
    </w:p>
    <w:p w:rsidR="00B37A1F" w:rsidRPr="000723BD" w:rsidRDefault="00B37A1F" w:rsidP="00B37A1F">
      <w:pPr>
        <w:pStyle w:val="Retraitcorpsdetexte3"/>
        <w:ind w:left="0"/>
        <w:rPr>
          <w:sz w:val="22"/>
          <w:szCs w:val="22"/>
        </w:rPr>
      </w:pPr>
      <w:r w:rsidRPr="000723BD">
        <w:rPr>
          <w:sz w:val="22"/>
          <w:szCs w:val="22"/>
        </w:rPr>
        <w:t>PARTICIPATION AUX SOINS</w:t>
      </w:r>
    </w:p>
    <w:p w:rsidR="00B37A1F" w:rsidRPr="000723BD" w:rsidRDefault="00B37A1F" w:rsidP="00B37A1F">
      <w:pPr>
        <w:pStyle w:val="Retraitcorpsdetexte3"/>
        <w:tabs>
          <w:tab w:val="left" w:pos="284"/>
        </w:tabs>
        <w:ind w:left="0"/>
        <w:rPr>
          <w:sz w:val="22"/>
          <w:szCs w:val="22"/>
        </w:rPr>
      </w:pPr>
      <w:r w:rsidRPr="000723BD">
        <w:rPr>
          <w:sz w:val="22"/>
          <w:szCs w:val="22"/>
        </w:rPr>
        <w:t>Les ateliers thérapeutiques s’insèrent dans le projet de soins proposé par l’établissement, et à ce titre, chaque patient s’engage à en suivre l’INTÉGRALITÉ lors de la signature de l’engagement thérapeutique.</w:t>
      </w:r>
    </w:p>
    <w:p w:rsidR="00B37A1F" w:rsidRPr="000723BD" w:rsidRDefault="00B37A1F" w:rsidP="00B37A1F">
      <w:pPr>
        <w:pStyle w:val="Retraitcorpsdetexte3"/>
        <w:tabs>
          <w:tab w:val="left" w:pos="284"/>
        </w:tabs>
        <w:ind w:left="0"/>
        <w:rPr>
          <w:b/>
          <w:sz w:val="22"/>
          <w:szCs w:val="22"/>
        </w:rPr>
      </w:pPr>
      <w:r w:rsidRPr="000723BD">
        <w:rPr>
          <w:sz w:val="22"/>
          <w:szCs w:val="22"/>
        </w:rPr>
        <w:t>Consignes à respecter</w:t>
      </w:r>
    </w:p>
    <w:p w:rsidR="00B37A1F" w:rsidRPr="000723BD" w:rsidRDefault="00B37A1F" w:rsidP="00B37A1F">
      <w:pPr>
        <w:pStyle w:val="Retraitcorpsdetexte3"/>
        <w:tabs>
          <w:tab w:val="left" w:pos="284"/>
          <w:tab w:val="left" w:pos="2520"/>
        </w:tabs>
        <w:spacing w:after="0"/>
        <w:ind w:left="0"/>
        <w:jc w:val="both"/>
        <w:rPr>
          <w:b/>
          <w:sz w:val="22"/>
          <w:szCs w:val="22"/>
        </w:rPr>
      </w:pPr>
      <w:r w:rsidRPr="000723BD">
        <w:rPr>
          <w:sz w:val="22"/>
          <w:szCs w:val="22"/>
        </w:rPr>
        <w:tab/>
      </w:r>
      <w:r>
        <w:rPr>
          <w:sz w:val="22"/>
          <w:szCs w:val="22"/>
        </w:rPr>
        <w:tab/>
      </w:r>
      <w:r w:rsidRPr="000723BD">
        <w:rPr>
          <w:sz w:val="22"/>
          <w:szCs w:val="22"/>
        </w:rPr>
        <w:t>Tenue vestimentaire et hygiène correctes</w:t>
      </w:r>
    </w:p>
    <w:p w:rsidR="00B37A1F" w:rsidRPr="000723BD" w:rsidRDefault="00B37A1F" w:rsidP="00B37A1F">
      <w:pPr>
        <w:pStyle w:val="Retraitcorpsdetexte3"/>
        <w:tabs>
          <w:tab w:val="left" w:pos="284"/>
          <w:tab w:val="left" w:pos="2520"/>
        </w:tabs>
        <w:spacing w:after="0"/>
        <w:ind w:left="0"/>
        <w:jc w:val="both"/>
        <w:rPr>
          <w:b/>
          <w:sz w:val="22"/>
          <w:szCs w:val="22"/>
        </w:rPr>
      </w:pPr>
      <w:r w:rsidRPr="000723BD">
        <w:rPr>
          <w:sz w:val="22"/>
          <w:szCs w:val="22"/>
        </w:rPr>
        <w:tab/>
      </w:r>
      <w:r>
        <w:rPr>
          <w:sz w:val="22"/>
          <w:szCs w:val="22"/>
        </w:rPr>
        <w:tab/>
      </w:r>
      <w:r w:rsidRPr="000723BD">
        <w:rPr>
          <w:sz w:val="22"/>
          <w:szCs w:val="22"/>
        </w:rPr>
        <w:t>Respect de la confidentialité</w:t>
      </w:r>
    </w:p>
    <w:p w:rsidR="00B37A1F" w:rsidRPr="000723BD" w:rsidRDefault="00B37A1F" w:rsidP="00B37A1F">
      <w:pPr>
        <w:pStyle w:val="Retraitcorpsdetexte3"/>
        <w:tabs>
          <w:tab w:val="left" w:pos="284"/>
          <w:tab w:val="left" w:pos="2520"/>
        </w:tabs>
        <w:spacing w:after="0"/>
        <w:ind w:left="0"/>
        <w:jc w:val="both"/>
        <w:rPr>
          <w:b/>
          <w:sz w:val="22"/>
          <w:szCs w:val="22"/>
        </w:rPr>
      </w:pPr>
      <w:r>
        <w:rPr>
          <w:sz w:val="22"/>
          <w:szCs w:val="22"/>
        </w:rPr>
        <w:tab/>
      </w:r>
      <w:r w:rsidRPr="000723BD">
        <w:rPr>
          <w:sz w:val="22"/>
          <w:szCs w:val="22"/>
        </w:rPr>
        <w:tab/>
        <w:t>Écoute et respect de la parole de chacun sans jugement de valeur</w:t>
      </w:r>
    </w:p>
    <w:p w:rsidR="00B37A1F" w:rsidRPr="000723BD" w:rsidRDefault="00B37A1F" w:rsidP="00B37A1F">
      <w:pPr>
        <w:pStyle w:val="Retraitcorpsdetexte3"/>
        <w:tabs>
          <w:tab w:val="left" w:pos="284"/>
          <w:tab w:val="left" w:pos="2520"/>
        </w:tabs>
        <w:spacing w:after="0"/>
        <w:ind w:left="0"/>
        <w:jc w:val="both"/>
        <w:rPr>
          <w:b/>
          <w:sz w:val="22"/>
          <w:szCs w:val="22"/>
        </w:rPr>
      </w:pPr>
      <w:r>
        <w:rPr>
          <w:sz w:val="22"/>
          <w:szCs w:val="22"/>
        </w:rPr>
        <w:tab/>
      </w:r>
      <w:r w:rsidRPr="000723BD">
        <w:rPr>
          <w:sz w:val="22"/>
          <w:szCs w:val="22"/>
        </w:rPr>
        <w:tab/>
        <w:t>Respect de la ponctualité</w:t>
      </w:r>
    </w:p>
    <w:p w:rsidR="00B37A1F" w:rsidRPr="000723BD" w:rsidRDefault="00B37A1F" w:rsidP="00B37A1F">
      <w:pPr>
        <w:pStyle w:val="Retraitcorpsdetexte3"/>
        <w:tabs>
          <w:tab w:val="left" w:pos="284"/>
          <w:tab w:val="left" w:pos="2520"/>
        </w:tabs>
        <w:spacing w:after="0"/>
        <w:ind w:left="0"/>
        <w:jc w:val="both"/>
        <w:rPr>
          <w:b/>
          <w:sz w:val="22"/>
          <w:szCs w:val="22"/>
        </w:rPr>
      </w:pPr>
      <w:r>
        <w:rPr>
          <w:sz w:val="22"/>
          <w:szCs w:val="22"/>
        </w:rPr>
        <w:tab/>
      </w:r>
      <w:r w:rsidRPr="000723BD">
        <w:rPr>
          <w:sz w:val="22"/>
          <w:szCs w:val="22"/>
        </w:rPr>
        <w:tab/>
        <w:t>Respect de la sobriété</w:t>
      </w:r>
    </w:p>
    <w:p w:rsidR="00B37A1F" w:rsidRPr="000723BD" w:rsidRDefault="00B37A1F" w:rsidP="00B37A1F">
      <w:pPr>
        <w:pStyle w:val="Retraitcorpsdetexte3"/>
        <w:tabs>
          <w:tab w:val="left" w:pos="284"/>
          <w:tab w:val="left" w:pos="2520"/>
        </w:tabs>
        <w:spacing w:after="0"/>
        <w:ind w:left="0"/>
        <w:jc w:val="both"/>
        <w:rPr>
          <w:b/>
          <w:sz w:val="22"/>
          <w:szCs w:val="22"/>
        </w:rPr>
      </w:pPr>
      <w:r>
        <w:rPr>
          <w:sz w:val="22"/>
          <w:szCs w:val="22"/>
        </w:rPr>
        <w:tab/>
      </w:r>
      <w:r w:rsidRPr="000723BD">
        <w:rPr>
          <w:sz w:val="22"/>
          <w:szCs w:val="22"/>
        </w:rPr>
        <w:tab/>
        <w:t>Téléphone portable éteint</w:t>
      </w:r>
    </w:p>
    <w:p w:rsidR="00B37A1F" w:rsidRPr="000723BD" w:rsidRDefault="00B37A1F" w:rsidP="00B37A1F">
      <w:pPr>
        <w:pBdr>
          <w:bottom w:val="single" w:sz="4" w:space="1" w:color="auto"/>
        </w:pBdr>
        <w:jc w:val="both"/>
        <w:rPr>
          <w:bCs/>
          <w:sz w:val="22"/>
          <w:szCs w:val="22"/>
        </w:rPr>
      </w:pPr>
      <w:r w:rsidRPr="000723BD">
        <w:rPr>
          <w:bCs/>
          <w:sz w:val="22"/>
          <w:szCs w:val="22"/>
        </w:rPr>
        <w:t>Le projet de soins que nous vous proposons est un travail centré sur vous-même. À ce titre, une relation amoureuse pourrait représenter un empêchement au bon déroulement du soin, car il est difficile de travailler sur soi tout en étant pris par la pensée d’un autre. Nous vous demandons de différer de telles relations.</w:t>
      </w:r>
    </w:p>
    <w:p w:rsidR="00B37A1F" w:rsidRPr="000072D0" w:rsidRDefault="00B37A1F" w:rsidP="00B37A1F">
      <w:pPr>
        <w:pBdr>
          <w:bottom w:val="single" w:sz="4" w:space="1" w:color="auto"/>
        </w:pBdr>
        <w:jc w:val="both"/>
        <w:rPr>
          <w:bCs/>
          <w:sz w:val="14"/>
          <w:szCs w:val="22"/>
        </w:rPr>
      </w:pPr>
    </w:p>
    <w:p w:rsidR="00B37A1F" w:rsidRPr="000723BD" w:rsidRDefault="00B37A1F" w:rsidP="00B37A1F">
      <w:pPr>
        <w:rPr>
          <w:b/>
          <w:sz w:val="22"/>
          <w:szCs w:val="22"/>
        </w:rPr>
      </w:pPr>
      <w:r w:rsidRPr="000723BD">
        <w:rPr>
          <w:b/>
          <w:sz w:val="22"/>
          <w:szCs w:val="22"/>
        </w:rPr>
        <w:t>SORTIES DES LIMITES DU PARC</w:t>
      </w:r>
    </w:p>
    <w:p w:rsidR="00732057" w:rsidRPr="00732057" w:rsidRDefault="00B37A1F" w:rsidP="00732057">
      <w:pPr>
        <w:rPr>
          <w:sz w:val="22"/>
          <w:szCs w:val="22"/>
        </w:rPr>
      </w:pPr>
      <w:r w:rsidRPr="000723BD">
        <w:rPr>
          <w:sz w:val="22"/>
          <w:szCs w:val="22"/>
        </w:rPr>
        <w:t xml:space="preserve">Elles sont autorisées à partir du </w:t>
      </w:r>
      <w:r w:rsidR="00746CA6">
        <w:rPr>
          <w:sz w:val="22"/>
          <w:szCs w:val="22"/>
        </w:rPr>
        <w:t>12</w:t>
      </w:r>
      <w:r w:rsidRPr="000723BD">
        <w:rPr>
          <w:sz w:val="22"/>
          <w:szCs w:val="22"/>
          <w:vertAlign w:val="superscript"/>
        </w:rPr>
        <w:t>ème</w:t>
      </w:r>
      <w:r w:rsidRPr="000723BD">
        <w:rPr>
          <w:sz w:val="22"/>
          <w:szCs w:val="22"/>
        </w:rPr>
        <w:t xml:space="preserve"> </w:t>
      </w:r>
      <w:r w:rsidR="00746CA6">
        <w:rPr>
          <w:sz w:val="22"/>
          <w:szCs w:val="22"/>
        </w:rPr>
        <w:t>jour</w:t>
      </w:r>
      <w:r w:rsidRPr="000723BD">
        <w:rPr>
          <w:sz w:val="22"/>
          <w:szCs w:val="22"/>
        </w:rPr>
        <w:t xml:space="preserve"> de votre séjour </w:t>
      </w:r>
      <w:r w:rsidR="00952D1A">
        <w:rPr>
          <w:sz w:val="22"/>
          <w:szCs w:val="22"/>
        </w:rPr>
        <w:t xml:space="preserve">avec port du masque OBLIGATOIRE, </w:t>
      </w:r>
      <w:r w:rsidR="00732057" w:rsidRPr="00732057">
        <w:rPr>
          <w:sz w:val="22"/>
          <w:szCs w:val="22"/>
        </w:rPr>
        <w:t>en dehors des activités obligatoires entre 9h à 11h30 et de 13h30 à 18h00 et présentation de vos sacs au retour :</w:t>
      </w:r>
    </w:p>
    <w:p w:rsidR="00732057" w:rsidRDefault="00732057" w:rsidP="00732057">
      <w:pPr>
        <w:pStyle w:val="Paragraphedeliste"/>
        <w:numPr>
          <w:ilvl w:val="0"/>
          <w:numId w:val="28"/>
        </w:numPr>
        <w:rPr>
          <w:sz w:val="22"/>
          <w:szCs w:val="22"/>
        </w:rPr>
      </w:pPr>
      <w:r w:rsidRPr="00732057">
        <w:rPr>
          <w:sz w:val="22"/>
          <w:szCs w:val="22"/>
        </w:rPr>
        <w:t xml:space="preserve">du lundi au vendredi, avec inscription sur le registre à l’accueil </w:t>
      </w:r>
    </w:p>
    <w:p w:rsidR="00732057" w:rsidRPr="00732057" w:rsidRDefault="00732057" w:rsidP="00732057">
      <w:pPr>
        <w:pStyle w:val="Paragraphedeliste"/>
        <w:numPr>
          <w:ilvl w:val="0"/>
          <w:numId w:val="28"/>
        </w:numPr>
        <w:rPr>
          <w:sz w:val="22"/>
          <w:szCs w:val="22"/>
        </w:rPr>
      </w:pPr>
      <w:r w:rsidRPr="00732057">
        <w:rPr>
          <w:sz w:val="22"/>
          <w:szCs w:val="22"/>
        </w:rPr>
        <w:t xml:space="preserve">le weekend avec présentation et inscription OBLIGATOIRE à l’infirmerie lors du départ et au retour. </w:t>
      </w:r>
    </w:p>
    <w:p w:rsidR="00B37A1F" w:rsidRPr="000072D0" w:rsidRDefault="00B37A1F" w:rsidP="00732057">
      <w:pPr>
        <w:rPr>
          <w:sz w:val="12"/>
          <w:szCs w:val="22"/>
        </w:rPr>
      </w:pPr>
    </w:p>
    <w:p w:rsidR="005A5764" w:rsidRDefault="00B37A1F" w:rsidP="00B37A1F">
      <w:pPr>
        <w:rPr>
          <w:sz w:val="22"/>
          <w:szCs w:val="22"/>
        </w:rPr>
      </w:pPr>
      <w:r w:rsidRPr="000723BD">
        <w:rPr>
          <w:b/>
          <w:sz w:val="22"/>
          <w:szCs w:val="22"/>
          <w:u w:val="single"/>
        </w:rPr>
        <w:t>Les permissions de sortie pour le week-end</w:t>
      </w:r>
      <w:r w:rsidRPr="000723BD">
        <w:rPr>
          <w:sz w:val="22"/>
          <w:szCs w:val="22"/>
        </w:rPr>
        <w:t xml:space="preserve"> </w:t>
      </w:r>
      <w:r w:rsidR="005A5764" w:rsidRPr="005A5764">
        <w:rPr>
          <w:sz w:val="22"/>
          <w:szCs w:val="22"/>
        </w:rPr>
        <w:t xml:space="preserve">(avec PORT DU MASQUE OBLIGATOIRE) </w:t>
      </w:r>
    </w:p>
    <w:p w:rsidR="00B37A1F" w:rsidRPr="000723BD" w:rsidRDefault="005A5764" w:rsidP="00B37A1F">
      <w:pPr>
        <w:rPr>
          <w:sz w:val="22"/>
          <w:szCs w:val="22"/>
        </w:rPr>
      </w:pPr>
      <w:r w:rsidRPr="005A5764">
        <w:rPr>
          <w:sz w:val="22"/>
          <w:szCs w:val="22"/>
        </w:rPr>
        <w:t>AUTORISEES le dimanche (à partir du 12ème jour) dans un rayon de 50 kms autour de l’établissement dans le respect des gestes barrières sur demande de permission à l’infirmerie avec présentation et inscription OBLIGATOIRE à l’infirmerie lors du départ et au retour</w:t>
      </w:r>
    </w:p>
    <w:p w:rsidR="00B37A1F" w:rsidRPr="000072D0" w:rsidRDefault="00B37A1F" w:rsidP="00B37A1F">
      <w:pPr>
        <w:pBdr>
          <w:bottom w:val="single" w:sz="4" w:space="1" w:color="auto"/>
        </w:pBdr>
        <w:rPr>
          <w:sz w:val="12"/>
          <w:szCs w:val="22"/>
        </w:rPr>
      </w:pPr>
    </w:p>
    <w:p w:rsidR="005A5764" w:rsidRPr="005A5764" w:rsidRDefault="00B37A1F" w:rsidP="005A5764">
      <w:pPr>
        <w:rPr>
          <w:b/>
          <w:sz w:val="22"/>
          <w:szCs w:val="22"/>
        </w:rPr>
      </w:pPr>
      <w:r w:rsidRPr="000723BD">
        <w:rPr>
          <w:b/>
          <w:sz w:val="22"/>
          <w:szCs w:val="22"/>
        </w:rPr>
        <w:t>VISITES</w:t>
      </w:r>
      <w:r w:rsidR="005A5764">
        <w:rPr>
          <w:b/>
          <w:sz w:val="22"/>
          <w:szCs w:val="22"/>
        </w:rPr>
        <w:t xml:space="preserve"> </w:t>
      </w:r>
      <w:r w:rsidR="005A5764" w:rsidRPr="005A5764">
        <w:rPr>
          <w:sz w:val="22"/>
          <w:szCs w:val="26"/>
        </w:rPr>
        <w:t>autorisées (avec port du masque obligatoire pour tous) :</w:t>
      </w:r>
      <w:r w:rsidR="00104C98">
        <w:rPr>
          <w:sz w:val="22"/>
          <w:szCs w:val="26"/>
        </w:rPr>
        <w:t xml:space="preserve"> UNIQUEMENT EN EXTERIEUR</w:t>
      </w:r>
    </w:p>
    <w:p w:rsidR="005A5764" w:rsidRPr="005A5764" w:rsidRDefault="005A5764" w:rsidP="005A5764">
      <w:pPr>
        <w:pBdr>
          <w:bottom w:val="single" w:sz="4" w:space="1" w:color="auto"/>
        </w:pBdr>
        <w:tabs>
          <w:tab w:val="left" w:pos="284"/>
          <w:tab w:val="left" w:pos="4253"/>
        </w:tabs>
        <w:jc w:val="both"/>
        <w:rPr>
          <w:sz w:val="22"/>
          <w:szCs w:val="26"/>
        </w:rPr>
      </w:pPr>
      <w:r w:rsidRPr="005A5764">
        <w:rPr>
          <w:sz w:val="22"/>
          <w:szCs w:val="26"/>
        </w:rPr>
        <w:t>-</w:t>
      </w:r>
      <w:r w:rsidRPr="005A5764">
        <w:rPr>
          <w:sz w:val="22"/>
          <w:szCs w:val="26"/>
        </w:rPr>
        <w:tab/>
        <w:t>la semaine (du lundi au samedi) sans rendez-vous de 9h à 17h</w:t>
      </w:r>
      <w:r w:rsidR="00104C98">
        <w:rPr>
          <w:sz w:val="22"/>
          <w:szCs w:val="26"/>
        </w:rPr>
        <w:t xml:space="preserve"> en dehors des activités</w:t>
      </w:r>
    </w:p>
    <w:p w:rsidR="00B37A1F" w:rsidRPr="000072D0" w:rsidRDefault="005A5764" w:rsidP="005A5764">
      <w:pPr>
        <w:pBdr>
          <w:bottom w:val="single" w:sz="4" w:space="1" w:color="auto"/>
        </w:pBdr>
        <w:tabs>
          <w:tab w:val="left" w:pos="284"/>
          <w:tab w:val="left" w:pos="4253"/>
        </w:tabs>
        <w:jc w:val="both"/>
        <w:rPr>
          <w:b/>
          <w:sz w:val="12"/>
          <w:szCs w:val="22"/>
        </w:rPr>
      </w:pPr>
      <w:r w:rsidRPr="005A5764">
        <w:rPr>
          <w:sz w:val="22"/>
          <w:szCs w:val="26"/>
        </w:rPr>
        <w:t>-</w:t>
      </w:r>
      <w:r w:rsidRPr="005A5764">
        <w:rPr>
          <w:sz w:val="22"/>
          <w:szCs w:val="26"/>
        </w:rPr>
        <w:tab/>
        <w:t xml:space="preserve">le </w:t>
      </w:r>
      <w:r w:rsidR="00104C98">
        <w:rPr>
          <w:sz w:val="22"/>
          <w:szCs w:val="26"/>
        </w:rPr>
        <w:t>dimanche</w:t>
      </w:r>
      <w:r w:rsidRPr="005A5764">
        <w:rPr>
          <w:sz w:val="22"/>
          <w:szCs w:val="26"/>
        </w:rPr>
        <w:t xml:space="preserve"> avec rendez-vous</w:t>
      </w:r>
    </w:p>
    <w:p w:rsidR="00B37A1F" w:rsidRPr="000723BD" w:rsidRDefault="00B37A1F" w:rsidP="00B37A1F">
      <w:pPr>
        <w:tabs>
          <w:tab w:val="left" w:pos="284"/>
          <w:tab w:val="left" w:pos="2268"/>
          <w:tab w:val="left" w:pos="3969"/>
          <w:tab w:val="left" w:pos="4253"/>
        </w:tabs>
        <w:jc w:val="both"/>
        <w:rPr>
          <w:b/>
          <w:sz w:val="22"/>
          <w:szCs w:val="22"/>
        </w:rPr>
      </w:pPr>
      <w:r w:rsidRPr="000723BD">
        <w:rPr>
          <w:b/>
          <w:sz w:val="22"/>
          <w:szCs w:val="22"/>
        </w:rPr>
        <w:t>VEHICULE</w:t>
      </w:r>
    </w:p>
    <w:p w:rsidR="00B37A1F" w:rsidRPr="000723BD" w:rsidRDefault="00B37A1F" w:rsidP="00B37A1F">
      <w:pPr>
        <w:tabs>
          <w:tab w:val="left" w:pos="2268"/>
          <w:tab w:val="left" w:pos="3969"/>
          <w:tab w:val="left" w:pos="4253"/>
        </w:tabs>
        <w:jc w:val="both"/>
        <w:rPr>
          <w:sz w:val="22"/>
          <w:szCs w:val="22"/>
        </w:rPr>
      </w:pPr>
      <w:r w:rsidRPr="000723BD">
        <w:rPr>
          <w:sz w:val="22"/>
          <w:szCs w:val="22"/>
        </w:rPr>
        <w:t>Il est fortement déconseillé de venir avec votre véhicule dans l’établissement.</w:t>
      </w:r>
    </w:p>
    <w:p w:rsidR="00B37A1F" w:rsidRPr="000072D0" w:rsidRDefault="00B37A1F" w:rsidP="00B37A1F">
      <w:pPr>
        <w:pBdr>
          <w:bottom w:val="single" w:sz="4" w:space="1" w:color="auto"/>
        </w:pBdr>
        <w:rPr>
          <w:sz w:val="14"/>
          <w:szCs w:val="22"/>
        </w:rPr>
      </w:pPr>
    </w:p>
    <w:p w:rsidR="00B37A1F" w:rsidRPr="000072D0" w:rsidRDefault="00B37A1F" w:rsidP="00B37A1F">
      <w:pPr>
        <w:ind w:left="900"/>
        <w:rPr>
          <w:b/>
          <w:sz w:val="14"/>
          <w:szCs w:val="22"/>
        </w:rPr>
      </w:pPr>
    </w:p>
    <w:p w:rsidR="00B37A1F" w:rsidRPr="000723BD" w:rsidRDefault="00B37A1F" w:rsidP="00B37A1F">
      <w:pPr>
        <w:tabs>
          <w:tab w:val="left" w:pos="284"/>
          <w:tab w:val="left" w:pos="3969"/>
          <w:tab w:val="left" w:pos="4253"/>
        </w:tabs>
        <w:rPr>
          <w:b/>
          <w:sz w:val="22"/>
          <w:szCs w:val="22"/>
        </w:rPr>
      </w:pPr>
      <w:r w:rsidRPr="000723BD">
        <w:rPr>
          <w:b/>
          <w:sz w:val="22"/>
          <w:szCs w:val="22"/>
        </w:rPr>
        <w:t xml:space="preserve">UTILISATION DU TELEPHONE </w:t>
      </w:r>
    </w:p>
    <w:p w:rsidR="00B37A1F" w:rsidRPr="000723BD" w:rsidRDefault="00B37A1F" w:rsidP="00B37A1F">
      <w:pPr>
        <w:tabs>
          <w:tab w:val="left" w:pos="3969"/>
          <w:tab w:val="left" w:pos="4253"/>
        </w:tabs>
        <w:rPr>
          <w:sz w:val="22"/>
          <w:szCs w:val="22"/>
        </w:rPr>
      </w:pPr>
      <w:r w:rsidRPr="000723BD">
        <w:rPr>
          <w:sz w:val="22"/>
          <w:szCs w:val="22"/>
        </w:rPr>
        <w:t>Le téléphone portable doit être éteint lors des ateliers thérapeutiques ainsi qu’en salle à manger pendant le repas.</w:t>
      </w:r>
    </w:p>
    <w:p w:rsidR="00B37A1F" w:rsidRPr="000723BD" w:rsidRDefault="00B37A1F" w:rsidP="00B37A1F">
      <w:pPr>
        <w:tabs>
          <w:tab w:val="left" w:pos="3969"/>
          <w:tab w:val="left" w:pos="4253"/>
        </w:tabs>
        <w:rPr>
          <w:sz w:val="22"/>
          <w:szCs w:val="22"/>
        </w:rPr>
      </w:pPr>
      <w:r w:rsidRPr="000723BD">
        <w:rPr>
          <w:sz w:val="22"/>
          <w:szCs w:val="22"/>
        </w:rPr>
        <w:t>Aucune communication via le standard de l’établissement ne sera acceptée de 22h30 à 8h00</w:t>
      </w:r>
    </w:p>
    <w:p w:rsidR="00B37A1F" w:rsidRPr="000072D0" w:rsidRDefault="00B37A1F" w:rsidP="00B37A1F">
      <w:pPr>
        <w:pBdr>
          <w:bottom w:val="single" w:sz="4" w:space="1" w:color="auto"/>
        </w:pBdr>
        <w:tabs>
          <w:tab w:val="left" w:pos="3969"/>
          <w:tab w:val="left" w:pos="4253"/>
        </w:tabs>
        <w:ind w:left="284"/>
        <w:rPr>
          <w:sz w:val="12"/>
          <w:szCs w:val="22"/>
        </w:rPr>
      </w:pPr>
    </w:p>
    <w:p w:rsidR="00B37A1F" w:rsidRPr="000723BD" w:rsidRDefault="00B37A1F" w:rsidP="00B37A1F">
      <w:pPr>
        <w:tabs>
          <w:tab w:val="left" w:pos="284"/>
          <w:tab w:val="left" w:pos="3119"/>
          <w:tab w:val="left" w:pos="3969"/>
          <w:tab w:val="left" w:pos="4253"/>
        </w:tabs>
        <w:rPr>
          <w:b/>
          <w:sz w:val="22"/>
          <w:szCs w:val="22"/>
        </w:rPr>
      </w:pPr>
      <w:r w:rsidRPr="000723BD">
        <w:rPr>
          <w:b/>
          <w:sz w:val="22"/>
          <w:szCs w:val="22"/>
        </w:rPr>
        <w:t>INTERDICTIONS</w:t>
      </w:r>
    </w:p>
    <w:p w:rsidR="00B37A1F" w:rsidRPr="000723BD" w:rsidRDefault="00B37A1F" w:rsidP="00B37A1F">
      <w:pPr>
        <w:jc w:val="both"/>
        <w:rPr>
          <w:bCs/>
          <w:sz w:val="22"/>
          <w:szCs w:val="22"/>
        </w:rPr>
      </w:pPr>
      <w:r w:rsidRPr="000723BD">
        <w:rPr>
          <w:b/>
          <w:bCs/>
          <w:sz w:val="22"/>
          <w:szCs w:val="22"/>
        </w:rPr>
        <w:t xml:space="preserve">TABAC : Il est interdit de fumer dans l’établissement. </w:t>
      </w:r>
      <w:r w:rsidRPr="000723BD">
        <w:rPr>
          <w:bCs/>
          <w:sz w:val="22"/>
          <w:szCs w:val="22"/>
        </w:rPr>
        <w:t>Il existe un abri extérieur réservé à cet usage et des cendriers à votre disposition dans l’enceinte de l’établissement.</w:t>
      </w:r>
    </w:p>
    <w:p w:rsidR="00B37A1F" w:rsidRPr="000723BD" w:rsidRDefault="00B37A1F" w:rsidP="00B37A1F">
      <w:pPr>
        <w:jc w:val="both"/>
        <w:rPr>
          <w:sz w:val="22"/>
          <w:szCs w:val="22"/>
        </w:rPr>
      </w:pPr>
      <w:r w:rsidRPr="000723BD">
        <w:rPr>
          <w:b/>
          <w:sz w:val="22"/>
          <w:szCs w:val="22"/>
        </w:rPr>
        <w:t>ALCOOL - CANNABIS – AUTRES PRODUITS TOXIQUES</w:t>
      </w:r>
      <w:r w:rsidR="006846EC">
        <w:rPr>
          <w:b/>
          <w:sz w:val="22"/>
          <w:szCs w:val="22"/>
        </w:rPr>
        <w:t xml:space="preserve"> (POPPERS COMPRIS)</w:t>
      </w:r>
      <w:r w:rsidRPr="000723BD">
        <w:rPr>
          <w:b/>
          <w:sz w:val="22"/>
          <w:szCs w:val="22"/>
        </w:rPr>
        <w:t xml:space="preserve"> - MEDICAMENTS : </w:t>
      </w:r>
      <w:r w:rsidRPr="000723BD">
        <w:rPr>
          <w:sz w:val="22"/>
          <w:szCs w:val="22"/>
        </w:rPr>
        <w:t>Lors de votre arrivée, un contrôle du contenu de vos bagages pourra être effectué afin de nous assurer de l’absence de produits alcoolisés, ou autres substances toxiques.</w:t>
      </w:r>
    </w:p>
    <w:p w:rsidR="00B37A1F" w:rsidRPr="000723BD" w:rsidRDefault="00B37A1F" w:rsidP="00B37A1F">
      <w:pPr>
        <w:jc w:val="both"/>
        <w:rPr>
          <w:sz w:val="22"/>
          <w:szCs w:val="22"/>
        </w:rPr>
      </w:pPr>
      <w:r w:rsidRPr="000723BD">
        <w:rPr>
          <w:sz w:val="22"/>
          <w:szCs w:val="22"/>
        </w:rPr>
        <w:t>Les seuls médicaments autorisés sont ceux prescrits par votre médecin.</w:t>
      </w:r>
    </w:p>
    <w:p w:rsidR="00B37A1F" w:rsidRPr="000723BD" w:rsidRDefault="00B37A1F" w:rsidP="00B37A1F">
      <w:pPr>
        <w:jc w:val="both"/>
        <w:rPr>
          <w:sz w:val="22"/>
          <w:szCs w:val="22"/>
        </w:rPr>
      </w:pPr>
      <w:r w:rsidRPr="000723BD">
        <w:rPr>
          <w:sz w:val="22"/>
          <w:szCs w:val="22"/>
        </w:rPr>
        <w:t>Pendant votre séjour, nous contrôlerons de manière inopinée vos affaires.</w:t>
      </w:r>
    </w:p>
    <w:p w:rsidR="00B37A1F" w:rsidRPr="000723BD" w:rsidRDefault="00B37A1F" w:rsidP="00B37A1F">
      <w:pPr>
        <w:jc w:val="both"/>
        <w:rPr>
          <w:b/>
          <w:sz w:val="22"/>
          <w:szCs w:val="22"/>
          <w:u w:val="single"/>
        </w:rPr>
      </w:pPr>
      <w:r w:rsidRPr="000723BD">
        <w:rPr>
          <w:b/>
          <w:sz w:val="22"/>
          <w:szCs w:val="22"/>
          <w:u w:val="single"/>
        </w:rPr>
        <w:t>Toute consommation ou possession d’alcool, de cannabis, de produits toxiques, de médicaments non prescrits, à l’intérieur et hors de l’établissement, signera la rupture de votre contrat thérapeutique et remettra en cause la poursuite de votre séjour.</w:t>
      </w:r>
    </w:p>
    <w:p w:rsidR="00B37A1F" w:rsidRPr="000072D0" w:rsidRDefault="00B37A1F" w:rsidP="00B37A1F">
      <w:pPr>
        <w:jc w:val="both"/>
        <w:rPr>
          <w:b/>
          <w:sz w:val="14"/>
          <w:szCs w:val="22"/>
        </w:rPr>
      </w:pPr>
    </w:p>
    <w:p w:rsidR="00B37A1F" w:rsidRPr="000723BD" w:rsidRDefault="00B37A1F" w:rsidP="00B37A1F">
      <w:pPr>
        <w:jc w:val="both"/>
        <w:rPr>
          <w:sz w:val="22"/>
          <w:szCs w:val="22"/>
        </w:rPr>
      </w:pPr>
      <w:r w:rsidRPr="000723BD">
        <w:rPr>
          <w:b/>
          <w:sz w:val="22"/>
          <w:szCs w:val="22"/>
        </w:rPr>
        <w:t xml:space="preserve">LINGE : </w:t>
      </w:r>
      <w:r w:rsidRPr="000723BD">
        <w:rPr>
          <w:sz w:val="22"/>
          <w:szCs w:val="22"/>
        </w:rPr>
        <w:t>Il est interdit de laver votre linge dans votre chambre. Une buanderie avec lave-linge, sèche-linge et un étendage couvert est à votre disposition contre achat de jeton.</w:t>
      </w:r>
    </w:p>
    <w:p w:rsidR="00B37A1F" w:rsidRPr="000072D0" w:rsidRDefault="00B37A1F" w:rsidP="00B37A1F">
      <w:pPr>
        <w:pStyle w:val="Retraitcorpsdetexte"/>
        <w:pBdr>
          <w:bottom w:val="single" w:sz="4" w:space="1" w:color="auto"/>
        </w:pBdr>
        <w:tabs>
          <w:tab w:val="left" w:pos="284"/>
          <w:tab w:val="left" w:pos="2268"/>
        </w:tabs>
        <w:ind w:left="0"/>
        <w:rPr>
          <w:b/>
          <w:sz w:val="14"/>
          <w:szCs w:val="22"/>
        </w:rPr>
      </w:pPr>
    </w:p>
    <w:p w:rsidR="00B37A1F" w:rsidRPr="000072D0" w:rsidRDefault="00B37A1F" w:rsidP="00B37A1F">
      <w:pPr>
        <w:pStyle w:val="Retraitcorpsdetexte"/>
        <w:tabs>
          <w:tab w:val="left" w:pos="284"/>
          <w:tab w:val="left" w:pos="2268"/>
        </w:tabs>
        <w:spacing w:after="0"/>
        <w:ind w:left="0"/>
        <w:jc w:val="both"/>
        <w:rPr>
          <w:b/>
          <w:sz w:val="22"/>
          <w:szCs w:val="22"/>
        </w:rPr>
      </w:pPr>
      <w:r w:rsidRPr="000072D0">
        <w:rPr>
          <w:b/>
          <w:sz w:val="22"/>
          <w:szCs w:val="22"/>
        </w:rPr>
        <w:t>DEGRADATIONS</w:t>
      </w:r>
    </w:p>
    <w:p w:rsidR="00B37A1F" w:rsidRPr="000723BD" w:rsidRDefault="00B37A1F" w:rsidP="00B37A1F">
      <w:pPr>
        <w:pStyle w:val="Retraitcorpsdetexte"/>
        <w:spacing w:after="0"/>
        <w:ind w:left="0"/>
        <w:jc w:val="both"/>
        <w:rPr>
          <w:b/>
          <w:sz w:val="22"/>
          <w:szCs w:val="22"/>
        </w:rPr>
      </w:pPr>
      <w:r w:rsidRPr="000723BD">
        <w:rPr>
          <w:sz w:val="22"/>
          <w:szCs w:val="22"/>
        </w:rPr>
        <w:t>Les dégradations éventuellement causées par un patient durant son séjour, seront à sa charge.</w:t>
      </w:r>
    </w:p>
    <w:p w:rsidR="00B37A1F" w:rsidRPr="000723BD" w:rsidRDefault="00B37A1F" w:rsidP="00B37A1F">
      <w:pPr>
        <w:pStyle w:val="Retraitcorpsdetexte"/>
        <w:tabs>
          <w:tab w:val="left" w:pos="284"/>
          <w:tab w:val="left" w:pos="2268"/>
        </w:tabs>
        <w:spacing w:after="0"/>
        <w:ind w:left="0"/>
        <w:jc w:val="both"/>
        <w:rPr>
          <w:sz w:val="22"/>
          <w:szCs w:val="22"/>
        </w:rPr>
      </w:pPr>
    </w:p>
    <w:p w:rsidR="00B37A1F" w:rsidRPr="000723BD" w:rsidRDefault="00B37A1F" w:rsidP="00B37A1F">
      <w:pPr>
        <w:pStyle w:val="Retraitcorpsdetexte"/>
        <w:spacing w:after="0"/>
        <w:ind w:left="0"/>
        <w:jc w:val="both"/>
        <w:rPr>
          <w:sz w:val="22"/>
          <w:szCs w:val="22"/>
        </w:rPr>
      </w:pPr>
      <w:r w:rsidRPr="000072D0">
        <w:rPr>
          <w:b/>
          <w:sz w:val="22"/>
          <w:szCs w:val="22"/>
        </w:rPr>
        <w:t>CHAMBRE </w:t>
      </w:r>
      <w:r w:rsidRPr="000723BD">
        <w:rPr>
          <w:sz w:val="22"/>
          <w:szCs w:val="22"/>
        </w:rPr>
        <w:t>: Nous vous demandons de ranger votre chambre correctement et de faire votre lit quotidiennement</w:t>
      </w:r>
    </w:p>
    <w:p w:rsidR="00B37A1F" w:rsidRPr="000723BD" w:rsidRDefault="00B37A1F" w:rsidP="00B37A1F">
      <w:pPr>
        <w:pStyle w:val="Retraitcorpsdetexte"/>
        <w:tabs>
          <w:tab w:val="left" w:pos="284"/>
          <w:tab w:val="left" w:pos="2268"/>
        </w:tabs>
        <w:spacing w:after="0"/>
        <w:ind w:left="0"/>
        <w:jc w:val="both"/>
        <w:rPr>
          <w:sz w:val="22"/>
          <w:szCs w:val="22"/>
        </w:rPr>
      </w:pPr>
    </w:p>
    <w:p w:rsidR="00B37A1F" w:rsidRPr="000723BD" w:rsidRDefault="00B37A1F" w:rsidP="00B37A1F">
      <w:pPr>
        <w:pStyle w:val="Retraitcorpsdetexte"/>
        <w:tabs>
          <w:tab w:val="left" w:pos="284"/>
          <w:tab w:val="left" w:pos="2268"/>
        </w:tabs>
        <w:spacing w:after="0"/>
        <w:ind w:left="0"/>
        <w:jc w:val="both"/>
        <w:rPr>
          <w:b/>
          <w:sz w:val="22"/>
          <w:szCs w:val="22"/>
        </w:rPr>
      </w:pPr>
      <w:r w:rsidRPr="000072D0">
        <w:rPr>
          <w:b/>
          <w:sz w:val="22"/>
          <w:szCs w:val="22"/>
        </w:rPr>
        <w:t>PARC</w:t>
      </w:r>
      <w:r w:rsidRPr="000723BD">
        <w:rPr>
          <w:sz w:val="22"/>
          <w:szCs w:val="22"/>
        </w:rPr>
        <w:t xml:space="preserve"> : pour le respect de l’environnement </w:t>
      </w:r>
    </w:p>
    <w:p w:rsidR="00B37A1F" w:rsidRPr="000723BD" w:rsidRDefault="00B37A1F" w:rsidP="00B37A1F">
      <w:pPr>
        <w:pStyle w:val="Retraitcorpsdetexte"/>
        <w:numPr>
          <w:ilvl w:val="0"/>
          <w:numId w:val="21"/>
        </w:numPr>
        <w:tabs>
          <w:tab w:val="left" w:pos="284"/>
          <w:tab w:val="left" w:pos="2268"/>
          <w:tab w:val="left" w:pos="3969"/>
          <w:tab w:val="left" w:pos="4253"/>
        </w:tabs>
        <w:spacing w:after="0"/>
        <w:ind w:left="0" w:firstLine="0"/>
        <w:jc w:val="both"/>
        <w:rPr>
          <w:b/>
          <w:sz w:val="22"/>
          <w:szCs w:val="22"/>
        </w:rPr>
      </w:pPr>
      <w:r w:rsidRPr="000723BD">
        <w:rPr>
          <w:sz w:val="22"/>
          <w:szCs w:val="22"/>
        </w:rPr>
        <w:t xml:space="preserve">ne pas jeter de mégots dans le parc </w:t>
      </w:r>
    </w:p>
    <w:p w:rsidR="00B37A1F" w:rsidRPr="000723BD" w:rsidRDefault="00B37A1F" w:rsidP="00B37A1F">
      <w:pPr>
        <w:pStyle w:val="Retraitcorpsdetexte"/>
        <w:numPr>
          <w:ilvl w:val="0"/>
          <w:numId w:val="21"/>
        </w:numPr>
        <w:tabs>
          <w:tab w:val="left" w:pos="284"/>
          <w:tab w:val="left" w:pos="2268"/>
          <w:tab w:val="left" w:pos="3969"/>
          <w:tab w:val="left" w:pos="4253"/>
        </w:tabs>
        <w:spacing w:after="0"/>
        <w:ind w:left="0" w:firstLine="0"/>
        <w:jc w:val="both"/>
        <w:rPr>
          <w:b/>
          <w:sz w:val="22"/>
          <w:szCs w:val="22"/>
        </w:rPr>
      </w:pPr>
      <w:r w:rsidRPr="000723BD">
        <w:rPr>
          <w:sz w:val="22"/>
          <w:szCs w:val="22"/>
        </w:rPr>
        <w:t xml:space="preserve">ne pas laisser traîner de déchets </w:t>
      </w:r>
    </w:p>
    <w:p w:rsidR="00B37A1F" w:rsidRPr="000723BD" w:rsidRDefault="00B37A1F" w:rsidP="00B37A1F">
      <w:pPr>
        <w:pStyle w:val="Retraitcorpsdetexte"/>
        <w:tabs>
          <w:tab w:val="left" w:pos="284"/>
          <w:tab w:val="left" w:pos="2268"/>
        </w:tabs>
        <w:spacing w:after="0"/>
        <w:ind w:left="0"/>
        <w:jc w:val="both"/>
        <w:rPr>
          <w:b/>
          <w:sz w:val="22"/>
          <w:szCs w:val="22"/>
        </w:rPr>
      </w:pPr>
      <w:r w:rsidRPr="000723BD">
        <w:rPr>
          <w:sz w:val="22"/>
          <w:szCs w:val="22"/>
        </w:rPr>
        <w:t>Des cendriers et des poubelles sont à votre disposition dans l’enceinte de l’établissement.</w:t>
      </w:r>
    </w:p>
    <w:p w:rsidR="00B37A1F" w:rsidRPr="000072D0" w:rsidRDefault="00B37A1F" w:rsidP="00B37A1F">
      <w:pPr>
        <w:pStyle w:val="Retraitcorpsdetexte"/>
        <w:pBdr>
          <w:bottom w:val="single" w:sz="4" w:space="1" w:color="auto"/>
        </w:pBdr>
        <w:tabs>
          <w:tab w:val="left" w:pos="284"/>
        </w:tabs>
        <w:spacing w:after="0"/>
        <w:ind w:left="0"/>
        <w:jc w:val="both"/>
        <w:rPr>
          <w:b/>
          <w:sz w:val="14"/>
          <w:szCs w:val="22"/>
        </w:rPr>
      </w:pPr>
    </w:p>
    <w:p w:rsidR="00B37A1F" w:rsidRPr="000072D0" w:rsidRDefault="00B37A1F" w:rsidP="00B37A1F">
      <w:pPr>
        <w:pStyle w:val="Retraitcorpsdetexte"/>
        <w:tabs>
          <w:tab w:val="left" w:pos="258"/>
          <w:tab w:val="left" w:pos="284"/>
          <w:tab w:val="left" w:pos="2268"/>
        </w:tabs>
        <w:ind w:left="0"/>
        <w:jc w:val="both"/>
        <w:rPr>
          <w:b/>
          <w:sz w:val="22"/>
          <w:szCs w:val="22"/>
        </w:rPr>
      </w:pPr>
      <w:r w:rsidRPr="000072D0">
        <w:rPr>
          <w:b/>
          <w:sz w:val="22"/>
          <w:szCs w:val="22"/>
        </w:rPr>
        <w:t>RECLAMATIONS</w:t>
      </w:r>
    </w:p>
    <w:p w:rsidR="00126830" w:rsidRPr="006C18B3" w:rsidRDefault="00B37A1F" w:rsidP="00126830">
      <w:pPr>
        <w:jc w:val="both"/>
        <w:rPr>
          <w:sz w:val="22"/>
          <w:szCs w:val="22"/>
        </w:rPr>
      </w:pPr>
      <w:r w:rsidRPr="000723BD">
        <w:rPr>
          <w:sz w:val="22"/>
          <w:szCs w:val="22"/>
        </w:rPr>
        <w:t>Désireux de donner la plus grande satisfaction à nos patients, nous rappelons que les suggestions ou réclamations éventuelles, pour être fructueuses, doivent être faites à la Direction</w:t>
      </w:r>
      <w:r w:rsidRPr="005F0261">
        <w:rPr>
          <w:sz w:val="22"/>
          <w:szCs w:val="22"/>
        </w:rPr>
        <w:t>.</w:t>
      </w:r>
      <w:r w:rsidR="005F0261" w:rsidRPr="005F0261">
        <w:rPr>
          <w:sz w:val="22"/>
          <w:szCs w:val="22"/>
        </w:rPr>
        <w:t xml:space="preserve"> </w:t>
      </w:r>
      <w:r w:rsidR="00126830" w:rsidRPr="006C18B3">
        <w:rPr>
          <w:sz w:val="22"/>
          <w:szCs w:val="22"/>
        </w:rPr>
        <w:t>Si vous vous estime</w:t>
      </w:r>
      <w:r w:rsidR="00126830">
        <w:rPr>
          <w:sz w:val="22"/>
          <w:szCs w:val="22"/>
        </w:rPr>
        <w:t>z</w:t>
      </w:r>
      <w:r w:rsidR="00126830" w:rsidRPr="006C18B3">
        <w:rPr>
          <w:sz w:val="22"/>
          <w:szCs w:val="22"/>
        </w:rPr>
        <w:t xml:space="preserve"> victime d’un préjudice du fait de l’activité de l’établissement, vous pouvez saisir </w:t>
      </w:r>
      <w:r w:rsidR="00126830" w:rsidRPr="008032F0">
        <w:rPr>
          <w:b/>
          <w:sz w:val="22"/>
          <w:szCs w:val="22"/>
        </w:rPr>
        <w:t>la commission des usagers</w:t>
      </w:r>
      <w:r w:rsidR="00126830" w:rsidRPr="006C18B3">
        <w:rPr>
          <w:sz w:val="22"/>
          <w:szCs w:val="22"/>
        </w:rPr>
        <w:t xml:space="preserve"> qui vous indiquera les voies de conciliation et de recours, tant gracieux que juridictionnels, qui </w:t>
      </w:r>
      <w:r w:rsidR="00126830">
        <w:rPr>
          <w:sz w:val="22"/>
          <w:szCs w:val="22"/>
        </w:rPr>
        <w:t>vous</w:t>
      </w:r>
      <w:r w:rsidR="00126830" w:rsidRPr="006C18B3">
        <w:rPr>
          <w:sz w:val="22"/>
          <w:szCs w:val="22"/>
        </w:rPr>
        <w:t xml:space="preserve"> sont accessibles.</w:t>
      </w:r>
    </w:p>
    <w:p w:rsidR="00B37A1F" w:rsidRDefault="00126830" w:rsidP="00126830">
      <w:pPr>
        <w:jc w:val="both"/>
        <w:rPr>
          <w:sz w:val="22"/>
          <w:szCs w:val="22"/>
        </w:rPr>
      </w:pPr>
      <w:r w:rsidRPr="006C18B3">
        <w:rPr>
          <w:sz w:val="22"/>
          <w:szCs w:val="22"/>
        </w:rPr>
        <w:t xml:space="preserve">Elle peut </w:t>
      </w:r>
      <w:r>
        <w:rPr>
          <w:sz w:val="22"/>
          <w:szCs w:val="22"/>
        </w:rPr>
        <w:t xml:space="preserve">vous </w:t>
      </w:r>
      <w:r w:rsidRPr="006C18B3">
        <w:rPr>
          <w:sz w:val="22"/>
          <w:szCs w:val="22"/>
        </w:rPr>
        <w:t xml:space="preserve">aider à exprimer </w:t>
      </w:r>
      <w:r>
        <w:rPr>
          <w:sz w:val="22"/>
          <w:szCs w:val="22"/>
        </w:rPr>
        <w:t>vo</w:t>
      </w:r>
      <w:r w:rsidRPr="006C18B3">
        <w:rPr>
          <w:sz w:val="22"/>
          <w:szCs w:val="22"/>
        </w:rPr>
        <w:t>s attentes et propositions au regard de la politique d’accueil, de la sécurité de la prise en charge et du respect des droits des usagers.</w:t>
      </w:r>
    </w:p>
    <w:p w:rsidR="00126830" w:rsidRDefault="00126830" w:rsidP="00126830">
      <w:pPr>
        <w:pBdr>
          <w:bottom w:val="single" w:sz="4" w:space="1" w:color="auto"/>
        </w:pBdr>
        <w:jc w:val="both"/>
        <w:rPr>
          <w:sz w:val="22"/>
          <w:szCs w:val="22"/>
        </w:rPr>
      </w:pPr>
    </w:p>
    <w:p w:rsidR="00126830" w:rsidRPr="000072D0" w:rsidRDefault="00126830" w:rsidP="00126830">
      <w:pPr>
        <w:jc w:val="both"/>
        <w:rPr>
          <w:sz w:val="14"/>
          <w:szCs w:val="22"/>
        </w:rPr>
      </w:pPr>
    </w:p>
    <w:p w:rsidR="00B37A1F" w:rsidRPr="000072D0" w:rsidRDefault="00B37A1F" w:rsidP="00B37A1F">
      <w:pPr>
        <w:pStyle w:val="Retraitcorpsdetexte"/>
        <w:tabs>
          <w:tab w:val="left" w:pos="284"/>
          <w:tab w:val="left" w:pos="2268"/>
        </w:tabs>
        <w:ind w:left="0"/>
        <w:jc w:val="both"/>
        <w:rPr>
          <w:b/>
          <w:sz w:val="22"/>
          <w:szCs w:val="22"/>
        </w:rPr>
      </w:pPr>
      <w:r w:rsidRPr="000072D0">
        <w:rPr>
          <w:b/>
          <w:sz w:val="22"/>
          <w:szCs w:val="22"/>
        </w:rPr>
        <w:t>PRIX DE JOURNEE</w:t>
      </w:r>
    </w:p>
    <w:p w:rsidR="00B37A1F" w:rsidRPr="000723BD" w:rsidRDefault="00B37A1F" w:rsidP="00B37A1F">
      <w:pPr>
        <w:pStyle w:val="Retraitcorpsdetexte"/>
        <w:ind w:left="0"/>
        <w:jc w:val="both"/>
        <w:rPr>
          <w:b/>
          <w:sz w:val="22"/>
          <w:szCs w:val="22"/>
        </w:rPr>
      </w:pPr>
      <w:r w:rsidRPr="000723BD">
        <w:rPr>
          <w:sz w:val="22"/>
          <w:szCs w:val="22"/>
        </w:rPr>
        <w:t>Le prix du séjour dans une chambre à deux lits est couvert par la Sécurité Sociale. Un supplément est demandé pour l’occupation d’une chambre individuelle. La pharmacie et la surveillance médicale sont incluses dans le prix de journée qui varie conformément à la loi et aux conventions en vigueur.</w:t>
      </w:r>
    </w:p>
    <w:p w:rsidR="00B37A1F" w:rsidRPr="000723BD" w:rsidRDefault="00B37A1F" w:rsidP="00B37A1F">
      <w:pPr>
        <w:pStyle w:val="Retraitcorpsdetexte"/>
        <w:ind w:left="540"/>
        <w:jc w:val="both"/>
        <w:rPr>
          <w:b/>
          <w:sz w:val="22"/>
          <w:szCs w:val="22"/>
        </w:rPr>
      </w:pPr>
    </w:p>
    <w:p w:rsidR="00C315A0" w:rsidRDefault="00B37A1F" w:rsidP="00B37A1F">
      <w:pPr>
        <w:pStyle w:val="Retraitcorpsdetexte"/>
        <w:ind w:left="0"/>
        <w:jc w:val="both"/>
        <w:rPr>
          <w:sz w:val="22"/>
          <w:szCs w:val="22"/>
        </w:rPr>
        <w:sectPr w:rsidR="00C315A0" w:rsidSect="004F6E3B">
          <w:headerReference w:type="default" r:id="rId74"/>
          <w:footerReference w:type="default" r:id="rId75"/>
          <w:headerReference w:type="first" r:id="rId76"/>
          <w:footerReference w:type="first" r:id="rId77"/>
          <w:pgSz w:w="11906" w:h="16838"/>
          <w:pgMar w:top="709" w:right="566" w:bottom="993" w:left="993" w:header="568" w:footer="469" w:gutter="0"/>
          <w:cols w:space="720"/>
          <w:titlePg/>
          <w:docGrid w:linePitch="360"/>
        </w:sectPr>
      </w:pPr>
      <w:r w:rsidRPr="000723BD">
        <w:rPr>
          <w:sz w:val="22"/>
          <w:szCs w:val="22"/>
        </w:rPr>
        <w:t>Nous comptons sur la compréhension de nos patients pour obtenir le respect du présent règlement. La Direction se réserve le droit de prononcer la sortie immédiate des patients qui y contreviendraient</w:t>
      </w:r>
    </w:p>
    <w:p w:rsidR="00C315A0" w:rsidRPr="00472023" w:rsidRDefault="00C315A0" w:rsidP="00472023">
      <w:pPr>
        <w:pStyle w:val="Titre2"/>
        <w:spacing w:line="360" w:lineRule="auto"/>
        <w:rPr>
          <w:b/>
          <w:i/>
          <w:sz w:val="32"/>
          <w:szCs w:val="28"/>
        </w:rPr>
      </w:pPr>
      <w:bookmarkStart w:id="28" w:name="_Toc480449160"/>
      <w:r w:rsidRPr="00472023">
        <w:rPr>
          <w:b/>
          <w:i/>
          <w:sz w:val="32"/>
          <w:szCs w:val="28"/>
        </w:rPr>
        <w:lastRenderedPageBreak/>
        <w:t>INFORMATIONS</w:t>
      </w:r>
      <w:r w:rsidR="00472023" w:rsidRPr="00472023">
        <w:rPr>
          <w:b/>
          <w:bCs/>
          <w:i/>
          <w:szCs w:val="32"/>
        </w:rPr>
        <w:t xml:space="preserve"> </w:t>
      </w:r>
      <w:r w:rsidRPr="00472023">
        <w:rPr>
          <w:b/>
          <w:i/>
          <w:sz w:val="32"/>
          <w:szCs w:val="28"/>
        </w:rPr>
        <w:t>PRATIQUES</w:t>
      </w:r>
      <w:bookmarkEnd w:id="28"/>
    </w:p>
    <w:p w:rsidR="00E9353E" w:rsidRDefault="00E9353E" w:rsidP="00C315A0">
      <w:pPr>
        <w:jc w:val="both"/>
        <w:rPr>
          <w:b/>
          <w:bCs/>
          <w:u w:val="single"/>
        </w:rPr>
      </w:pPr>
    </w:p>
    <w:p w:rsidR="00C315A0" w:rsidRPr="00BA7147" w:rsidRDefault="00C315A0" w:rsidP="00C315A0">
      <w:pPr>
        <w:jc w:val="both"/>
        <w:rPr>
          <w:b/>
          <w:bCs/>
          <w:u w:val="single"/>
        </w:rPr>
      </w:pPr>
      <w:r w:rsidRPr="00BA7147">
        <w:rPr>
          <w:b/>
          <w:bCs/>
          <w:u w:val="single"/>
        </w:rPr>
        <w:t>ENTRETIEN AVEC LA DIRECTION</w:t>
      </w:r>
    </w:p>
    <w:p w:rsidR="00C315A0" w:rsidRPr="000072D0" w:rsidRDefault="00C315A0" w:rsidP="000072D0">
      <w:pPr>
        <w:ind w:hanging="284"/>
        <w:jc w:val="both"/>
        <w:rPr>
          <w:b/>
          <w:bCs/>
          <w:sz w:val="14"/>
          <w:u w:val="single"/>
        </w:rPr>
      </w:pPr>
    </w:p>
    <w:p w:rsidR="00C315A0" w:rsidRPr="00BA7147" w:rsidRDefault="00C315A0" w:rsidP="00C315A0">
      <w:pPr>
        <w:jc w:val="both"/>
      </w:pPr>
      <w:r w:rsidRPr="00BA7147">
        <w:t xml:space="preserve">Si vous désirez avoir un entretien avec la Direction, </w:t>
      </w:r>
      <w:proofErr w:type="spellStart"/>
      <w:r w:rsidRPr="00BA7147">
        <w:t>veuillez vous</w:t>
      </w:r>
      <w:proofErr w:type="spellEnd"/>
      <w:r w:rsidRPr="00BA7147">
        <w:t xml:space="preserve"> adresser au secrétariat.</w:t>
      </w:r>
    </w:p>
    <w:p w:rsidR="00C315A0" w:rsidRDefault="005A6EF9" w:rsidP="00C315A0">
      <w:pPr>
        <w:pBdr>
          <w:bottom w:val="single" w:sz="4" w:space="1" w:color="000000"/>
        </w:pBdr>
        <w:jc w:val="both"/>
      </w:pPr>
      <w:r>
        <w:rPr>
          <w:b/>
          <w:bCs/>
        </w:rPr>
        <w:t>Mme FOURES</w:t>
      </w:r>
      <w:r>
        <w:t>, Directrice</w:t>
      </w:r>
      <w:r w:rsidR="00C315A0" w:rsidRPr="00BA7147">
        <w:t xml:space="preserve">, </w:t>
      </w:r>
      <w:r w:rsidR="004E1879">
        <w:t>est</w:t>
      </w:r>
      <w:r w:rsidR="00C315A0" w:rsidRPr="00BA7147">
        <w:t xml:space="preserve"> à votre entière disposition.</w:t>
      </w:r>
    </w:p>
    <w:p w:rsidR="00C315A0" w:rsidRPr="000072D0" w:rsidRDefault="00C315A0" w:rsidP="00C315A0">
      <w:pPr>
        <w:pBdr>
          <w:bottom w:val="single" w:sz="4" w:space="1" w:color="000000"/>
        </w:pBdr>
        <w:jc w:val="both"/>
        <w:rPr>
          <w:sz w:val="16"/>
        </w:rPr>
      </w:pPr>
    </w:p>
    <w:p w:rsidR="00C315A0" w:rsidRPr="00BA7147" w:rsidRDefault="00C315A0" w:rsidP="00C315A0">
      <w:pPr>
        <w:jc w:val="both"/>
        <w:rPr>
          <w:b/>
          <w:bCs/>
          <w:u w:val="single"/>
        </w:rPr>
      </w:pPr>
      <w:r w:rsidRPr="00BA7147">
        <w:rPr>
          <w:b/>
          <w:bCs/>
          <w:u w:val="single"/>
        </w:rPr>
        <w:t>HEURES DE VISITES AUTORISEES</w:t>
      </w:r>
    </w:p>
    <w:p w:rsidR="00C315A0" w:rsidRPr="000072D0" w:rsidRDefault="00C315A0" w:rsidP="00C315A0">
      <w:pPr>
        <w:jc w:val="both"/>
        <w:rPr>
          <w:sz w:val="14"/>
        </w:rPr>
      </w:pPr>
    </w:p>
    <w:p w:rsidR="00952D1A" w:rsidRPr="000723BD" w:rsidRDefault="00C315A0" w:rsidP="00952D1A">
      <w:pPr>
        <w:rPr>
          <w:sz w:val="22"/>
          <w:szCs w:val="22"/>
        </w:rPr>
      </w:pPr>
      <w:r w:rsidRPr="00ED0128">
        <w:t xml:space="preserve">Les visites sont </w:t>
      </w:r>
      <w:r w:rsidR="00952D1A">
        <w:t xml:space="preserve">actuellement </w:t>
      </w:r>
      <w:r w:rsidR="00952D1A">
        <w:rPr>
          <w:sz w:val="22"/>
          <w:szCs w:val="22"/>
        </w:rPr>
        <w:t>annulées en raison de la crise sanitaire</w:t>
      </w:r>
    </w:p>
    <w:p w:rsidR="00C315A0" w:rsidRPr="000072D0" w:rsidRDefault="00C315A0" w:rsidP="00952D1A">
      <w:pPr>
        <w:jc w:val="both"/>
        <w:rPr>
          <w:sz w:val="16"/>
        </w:rPr>
      </w:pPr>
    </w:p>
    <w:p w:rsidR="00C315A0" w:rsidRPr="00BA7147" w:rsidRDefault="00C315A0" w:rsidP="00C315A0">
      <w:pPr>
        <w:jc w:val="both"/>
        <w:rPr>
          <w:b/>
          <w:bCs/>
          <w:u w:val="single"/>
        </w:rPr>
      </w:pPr>
      <w:r w:rsidRPr="00BA7147">
        <w:rPr>
          <w:b/>
          <w:bCs/>
          <w:u w:val="single"/>
        </w:rPr>
        <w:t>PERMISSIONS DE SORTIES</w:t>
      </w:r>
    </w:p>
    <w:p w:rsidR="00C315A0" w:rsidRPr="000072D0" w:rsidRDefault="00C315A0" w:rsidP="00C315A0">
      <w:pPr>
        <w:jc w:val="both"/>
        <w:rPr>
          <w:b/>
          <w:bCs/>
          <w:sz w:val="16"/>
          <w:u w:val="single"/>
        </w:rPr>
      </w:pPr>
    </w:p>
    <w:p w:rsidR="00C315A0" w:rsidRDefault="00C315A0" w:rsidP="00C315A0">
      <w:pPr>
        <w:pBdr>
          <w:bottom w:val="single" w:sz="4" w:space="1" w:color="000000"/>
        </w:pBdr>
        <w:jc w:val="both"/>
      </w:pPr>
      <w:r w:rsidRPr="00BA7147">
        <w:t>Aucune permission de sortie n’étant autorisée les 2 premières semaines de votre séjour, nous vous conseillons de vous organiser afin d’éviter de manquer de minimum (dentifrice, savon de toilette, etc...) et d’argent de poche.</w:t>
      </w:r>
    </w:p>
    <w:p w:rsidR="00C315A0" w:rsidRPr="000072D0" w:rsidRDefault="00C315A0" w:rsidP="00C315A0">
      <w:pPr>
        <w:pBdr>
          <w:bottom w:val="single" w:sz="4" w:space="1" w:color="000000"/>
        </w:pBdr>
        <w:jc w:val="both"/>
        <w:rPr>
          <w:sz w:val="16"/>
        </w:rPr>
      </w:pPr>
    </w:p>
    <w:p w:rsidR="00C315A0" w:rsidRPr="00BA7147" w:rsidRDefault="00C315A0" w:rsidP="00C315A0">
      <w:pPr>
        <w:jc w:val="both"/>
        <w:rPr>
          <w:b/>
          <w:bCs/>
          <w:u w:val="single"/>
        </w:rPr>
      </w:pPr>
      <w:r w:rsidRPr="00BA7147">
        <w:rPr>
          <w:b/>
          <w:bCs/>
          <w:u w:val="single"/>
        </w:rPr>
        <w:t>HEURES D’OUVERTURE DU SECRETARIAT</w:t>
      </w:r>
    </w:p>
    <w:p w:rsidR="00C315A0" w:rsidRPr="000072D0" w:rsidRDefault="00C315A0" w:rsidP="00C315A0">
      <w:pPr>
        <w:jc w:val="both"/>
        <w:rPr>
          <w:b/>
          <w:bCs/>
          <w:sz w:val="16"/>
          <w:u w:val="single"/>
        </w:rPr>
      </w:pPr>
    </w:p>
    <w:p w:rsidR="00C315A0" w:rsidRPr="00BA7147" w:rsidRDefault="00C315A0" w:rsidP="00C315A0">
      <w:pPr>
        <w:jc w:val="both"/>
      </w:pPr>
      <w:r w:rsidRPr="00BA7147">
        <w:t>De 8h à 1</w:t>
      </w:r>
      <w:r w:rsidR="00F34613">
        <w:t>7</w:t>
      </w:r>
      <w:r w:rsidRPr="00BA7147">
        <w:t>h du lundi au vendredi.</w:t>
      </w:r>
    </w:p>
    <w:p w:rsidR="00C315A0" w:rsidRPr="000072D0" w:rsidRDefault="00C315A0" w:rsidP="00C315A0">
      <w:pPr>
        <w:pBdr>
          <w:bottom w:val="single" w:sz="4" w:space="1" w:color="000000"/>
        </w:pBdr>
        <w:jc w:val="both"/>
        <w:rPr>
          <w:sz w:val="16"/>
        </w:rPr>
      </w:pPr>
    </w:p>
    <w:p w:rsidR="00C315A0" w:rsidRPr="00BA7147" w:rsidRDefault="00C315A0" w:rsidP="00C315A0">
      <w:pPr>
        <w:jc w:val="both"/>
        <w:rPr>
          <w:b/>
          <w:u w:val="single"/>
        </w:rPr>
      </w:pPr>
      <w:r w:rsidRPr="00BA7147">
        <w:rPr>
          <w:b/>
          <w:u w:val="single"/>
        </w:rPr>
        <w:t>COURRIER</w:t>
      </w:r>
    </w:p>
    <w:p w:rsidR="00C315A0" w:rsidRPr="000072D0" w:rsidRDefault="00C315A0" w:rsidP="00C315A0">
      <w:pPr>
        <w:jc w:val="both"/>
        <w:rPr>
          <w:b/>
          <w:sz w:val="16"/>
          <w:u w:val="single"/>
        </w:rPr>
      </w:pPr>
    </w:p>
    <w:p w:rsidR="000C466D" w:rsidRPr="00BA7147" w:rsidRDefault="000C466D" w:rsidP="000C466D">
      <w:pPr>
        <w:jc w:val="both"/>
      </w:pPr>
      <w:r w:rsidRPr="00BA7147">
        <w:t>Timbres, enveloppes, cartes</w:t>
      </w:r>
      <w:r>
        <w:t xml:space="preserve"> … </w:t>
      </w:r>
      <w:r w:rsidRPr="00BA7147">
        <w:t>sont en vente à l’accueil du lundi</w:t>
      </w:r>
      <w:r>
        <w:t>, mardi, mercredi et</w:t>
      </w:r>
      <w:r w:rsidRPr="00BA7147">
        <w:t xml:space="preserve"> vendredi de </w:t>
      </w:r>
      <w:r w:rsidRPr="003D2E49">
        <w:t xml:space="preserve">11h15 à 12h15 et le jeudi de 13h30 à 14h30 </w:t>
      </w:r>
    </w:p>
    <w:p w:rsidR="000C466D" w:rsidRPr="00BA7147" w:rsidRDefault="000C466D" w:rsidP="000C466D">
      <w:pPr>
        <w:jc w:val="both"/>
      </w:pPr>
      <w:r w:rsidRPr="00BA7147">
        <w:t>Le courrier adressé aux patients est disponible à l’accueil dès 1</w:t>
      </w:r>
      <w:r>
        <w:t>5</w:t>
      </w:r>
      <w:r w:rsidRPr="00BA7147">
        <w:t>h30.</w:t>
      </w:r>
    </w:p>
    <w:p w:rsidR="000C466D" w:rsidRPr="00BA7147" w:rsidRDefault="000C466D" w:rsidP="000C466D">
      <w:pPr>
        <w:jc w:val="both"/>
      </w:pPr>
      <w:r w:rsidRPr="00BA7147">
        <w:t>Un départ de courrier est pré</w:t>
      </w:r>
      <w:r>
        <w:t>vu à 15h00 du lundi au vendredi</w:t>
      </w:r>
    </w:p>
    <w:p w:rsidR="000C466D" w:rsidRDefault="000C466D" w:rsidP="000C466D">
      <w:pPr>
        <w:pBdr>
          <w:bottom w:val="single" w:sz="4" w:space="1" w:color="000000"/>
        </w:pBdr>
      </w:pPr>
      <w:r w:rsidRPr="00BA7147">
        <w:t xml:space="preserve">Les colis postaux </w:t>
      </w:r>
      <w:r w:rsidRPr="008F1333">
        <w:t>feront l’objet de contrôles</w:t>
      </w:r>
      <w:r>
        <w:t xml:space="preserve"> et seront ouverts en présence d’une infirmière</w:t>
      </w:r>
    </w:p>
    <w:p w:rsidR="00C315A0" w:rsidRPr="000072D0" w:rsidRDefault="00C315A0" w:rsidP="00C315A0">
      <w:pPr>
        <w:pBdr>
          <w:bottom w:val="single" w:sz="4" w:space="1" w:color="000000"/>
        </w:pBdr>
        <w:rPr>
          <w:sz w:val="18"/>
        </w:rPr>
      </w:pPr>
    </w:p>
    <w:p w:rsidR="00C315A0" w:rsidRPr="00BA7147" w:rsidRDefault="00C315A0" w:rsidP="00C315A0">
      <w:pPr>
        <w:jc w:val="both"/>
        <w:rPr>
          <w:b/>
          <w:bCs/>
          <w:u w:val="single"/>
        </w:rPr>
      </w:pPr>
      <w:r w:rsidRPr="00BA7147">
        <w:rPr>
          <w:b/>
          <w:bCs/>
          <w:u w:val="single"/>
        </w:rPr>
        <w:t xml:space="preserve">TABAC </w:t>
      </w:r>
    </w:p>
    <w:p w:rsidR="00C315A0" w:rsidRPr="000072D0" w:rsidRDefault="00C315A0" w:rsidP="00C315A0">
      <w:pPr>
        <w:jc w:val="both"/>
        <w:rPr>
          <w:b/>
          <w:bCs/>
          <w:sz w:val="14"/>
          <w:u w:val="single"/>
        </w:rPr>
      </w:pPr>
    </w:p>
    <w:p w:rsidR="00C315A0" w:rsidRPr="00BA7147" w:rsidRDefault="00C315A0" w:rsidP="00C315A0">
      <w:pPr>
        <w:jc w:val="both"/>
        <w:rPr>
          <w:bCs/>
        </w:rPr>
      </w:pPr>
      <w:r w:rsidRPr="00BA7147">
        <w:rPr>
          <w:bCs/>
        </w:rPr>
        <w:t>Nous sommes à votre disposition pour envisager un sevrage tabagique au cours de votre séjour.</w:t>
      </w:r>
    </w:p>
    <w:p w:rsidR="00C315A0" w:rsidRPr="00BA7147" w:rsidRDefault="00C315A0" w:rsidP="00C315A0">
      <w:pPr>
        <w:jc w:val="both"/>
        <w:rPr>
          <w:bCs/>
        </w:rPr>
      </w:pPr>
      <w:r w:rsidRPr="00BA7147">
        <w:rPr>
          <w:b/>
          <w:bCs/>
        </w:rPr>
        <w:t>Il est interdit de fumer dans l’établissement</w:t>
      </w:r>
      <w:r w:rsidRPr="00BA7147">
        <w:rPr>
          <w:bCs/>
        </w:rPr>
        <w:t>. Il existe un abri extérieur réservé à cet usage.</w:t>
      </w:r>
    </w:p>
    <w:p w:rsidR="00C315A0" w:rsidRDefault="00C315A0" w:rsidP="00C315A0">
      <w:pPr>
        <w:pBdr>
          <w:bottom w:val="single" w:sz="4" w:space="1" w:color="000000"/>
        </w:pBdr>
        <w:jc w:val="both"/>
        <w:rPr>
          <w:bCs/>
        </w:rPr>
      </w:pPr>
      <w:r w:rsidRPr="00BA7147">
        <w:rPr>
          <w:bCs/>
        </w:rPr>
        <w:t>Afin de respecter l’environnement, nous vous demandons d’utiliser les cendriers à votre disposition dans l’enceinte de l’établissement.</w:t>
      </w:r>
    </w:p>
    <w:p w:rsidR="00C315A0" w:rsidRPr="000072D0" w:rsidRDefault="00C315A0" w:rsidP="00C315A0">
      <w:pPr>
        <w:pBdr>
          <w:bottom w:val="single" w:sz="4" w:space="1" w:color="000000"/>
        </w:pBdr>
        <w:jc w:val="both"/>
        <w:rPr>
          <w:bCs/>
          <w:sz w:val="16"/>
        </w:rPr>
      </w:pPr>
    </w:p>
    <w:p w:rsidR="00C315A0" w:rsidRPr="00BA7147" w:rsidRDefault="00C315A0" w:rsidP="00C315A0">
      <w:pPr>
        <w:jc w:val="both"/>
        <w:rPr>
          <w:b/>
          <w:bCs/>
          <w:u w:val="single"/>
        </w:rPr>
      </w:pPr>
      <w:r>
        <w:rPr>
          <w:b/>
          <w:bCs/>
          <w:u w:val="single"/>
        </w:rPr>
        <w:t>DENREES ALIMENTAIRES</w:t>
      </w:r>
    </w:p>
    <w:p w:rsidR="00C315A0" w:rsidRPr="00BA7147" w:rsidRDefault="00C315A0" w:rsidP="00C315A0">
      <w:pPr>
        <w:jc w:val="both"/>
        <w:rPr>
          <w:bCs/>
        </w:rPr>
      </w:pPr>
      <w:r w:rsidRPr="00BA7147">
        <w:rPr>
          <w:bCs/>
        </w:rPr>
        <w:t>Pour satisfaire aux règles d’hygiène, la conservation de denrées alimentaires ne peut être autorisée dans les chambres.</w:t>
      </w:r>
    </w:p>
    <w:p w:rsidR="00C315A0" w:rsidRPr="00BA7147" w:rsidRDefault="00C315A0" w:rsidP="00C315A0">
      <w:pPr>
        <w:jc w:val="both"/>
        <w:rPr>
          <w:bCs/>
        </w:rPr>
      </w:pPr>
      <w:r w:rsidRPr="00BA7147">
        <w:rPr>
          <w:bCs/>
        </w:rPr>
        <w:t>L’établissement possède un distributeur de boissons e</w:t>
      </w:r>
      <w:r>
        <w:rPr>
          <w:bCs/>
        </w:rPr>
        <w:t>t de friandises contre paiement.</w:t>
      </w:r>
      <w:r w:rsidRPr="00BA7147">
        <w:rPr>
          <w:bCs/>
        </w:rPr>
        <w:t xml:space="preserve"> </w:t>
      </w:r>
    </w:p>
    <w:p w:rsidR="00C315A0" w:rsidRDefault="00C315A0" w:rsidP="00C315A0">
      <w:pPr>
        <w:pBdr>
          <w:bottom w:val="single" w:sz="4" w:space="1" w:color="auto"/>
        </w:pBdr>
        <w:jc w:val="both"/>
        <w:rPr>
          <w:bCs/>
        </w:rPr>
      </w:pPr>
      <w:r w:rsidRPr="00BA7147">
        <w:rPr>
          <w:bCs/>
        </w:rPr>
        <w:t>L’usage de tout appareil électrique est interdit dans les chambres.</w:t>
      </w:r>
    </w:p>
    <w:p w:rsidR="00C315A0" w:rsidRPr="000072D0" w:rsidRDefault="00C315A0" w:rsidP="00C315A0">
      <w:pPr>
        <w:pBdr>
          <w:bottom w:val="single" w:sz="4" w:space="1" w:color="auto"/>
        </w:pBdr>
        <w:jc w:val="both"/>
        <w:rPr>
          <w:bCs/>
          <w:sz w:val="14"/>
        </w:rPr>
      </w:pPr>
    </w:p>
    <w:p w:rsidR="00C315A0" w:rsidRPr="00BA7147" w:rsidRDefault="00C315A0" w:rsidP="00C315A0">
      <w:pPr>
        <w:jc w:val="both"/>
        <w:rPr>
          <w:b/>
          <w:u w:val="single"/>
        </w:rPr>
      </w:pPr>
      <w:r w:rsidRPr="00BA7147">
        <w:rPr>
          <w:b/>
          <w:u w:val="single"/>
        </w:rPr>
        <w:t>HEURES DES REPAS</w:t>
      </w:r>
    </w:p>
    <w:p w:rsidR="00C315A0" w:rsidRPr="000072D0" w:rsidRDefault="00C315A0" w:rsidP="00C315A0">
      <w:pPr>
        <w:jc w:val="both"/>
        <w:rPr>
          <w:b/>
          <w:sz w:val="14"/>
          <w:u w:val="single"/>
        </w:rPr>
      </w:pPr>
    </w:p>
    <w:p w:rsidR="00C315A0" w:rsidRPr="00BA7147" w:rsidRDefault="00C315A0" w:rsidP="00C315A0">
      <w:pPr>
        <w:jc w:val="both"/>
      </w:pPr>
      <w:r w:rsidRPr="00BA7147">
        <w:t xml:space="preserve">Petit déjeuner : </w:t>
      </w:r>
      <w:r w:rsidR="00952D1A">
        <w:t>7</w:t>
      </w:r>
      <w:r w:rsidRPr="00BA7147">
        <w:t>h</w:t>
      </w:r>
      <w:r w:rsidR="00952D1A">
        <w:t>4</w:t>
      </w:r>
      <w:r w:rsidRPr="00BA7147">
        <w:t>5</w:t>
      </w:r>
      <w:r w:rsidR="00952D1A">
        <w:t xml:space="preserve"> à 8h45</w:t>
      </w:r>
    </w:p>
    <w:p w:rsidR="00C315A0" w:rsidRPr="00BA7147" w:rsidRDefault="00C315A0" w:rsidP="00C315A0">
      <w:pPr>
        <w:jc w:val="both"/>
      </w:pPr>
      <w:r w:rsidRPr="00BA7147">
        <w:t>Déjeuner : 1</w:t>
      </w:r>
      <w:r w:rsidR="00952D1A">
        <w:t>1</w:t>
      </w:r>
      <w:r w:rsidRPr="00BA7147">
        <w:t>h</w:t>
      </w:r>
      <w:r w:rsidR="00952D1A">
        <w:t>1</w:t>
      </w:r>
      <w:r w:rsidRPr="00BA7147">
        <w:t>5</w:t>
      </w:r>
      <w:r w:rsidR="00952D1A">
        <w:t xml:space="preserve"> à 12h30</w:t>
      </w:r>
    </w:p>
    <w:p w:rsidR="00C315A0" w:rsidRDefault="00C315A0" w:rsidP="00C315A0">
      <w:pPr>
        <w:pBdr>
          <w:bottom w:val="single" w:sz="4" w:space="1" w:color="000000"/>
        </w:pBdr>
        <w:jc w:val="both"/>
      </w:pPr>
      <w:r w:rsidRPr="00BA7147">
        <w:t>Dîner : 1</w:t>
      </w:r>
      <w:r w:rsidR="00952D1A">
        <w:t>8</w:t>
      </w:r>
      <w:r w:rsidRPr="00BA7147">
        <w:t>h</w:t>
      </w:r>
      <w:r w:rsidR="00E169F2">
        <w:t>45 à 19h30</w:t>
      </w:r>
    </w:p>
    <w:p w:rsidR="00C315A0" w:rsidRPr="000072D0" w:rsidRDefault="00C315A0" w:rsidP="00C315A0">
      <w:pPr>
        <w:jc w:val="both"/>
        <w:rPr>
          <w:b/>
          <w:bCs/>
          <w:sz w:val="12"/>
          <w:u w:val="single"/>
        </w:rPr>
      </w:pPr>
    </w:p>
    <w:p w:rsidR="00C315A0" w:rsidRPr="00C315A0" w:rsidRDefault="00C315A0" w:rsidP="00C315A0">
      <w:pPr>
        <w:jc w:val="both"/>
        <w:rPr>
          <w:b/>
          <w:bCs/>
          <w:u w:val="single"/>
        </w:rPr>
      </w:pPr>
      <w:r>
        <w:rPr>
          <w:b/>
          <w:bCs/>
          <w:u w:val="single"/>
        </w:rPr>
        <w:t>VOTRE CHAMBRE</w:t>
      </w:r>
    </w:p>
    <w:p w:rsidR="00C315A0" w:rsidRDefault="00C315A0" w:rsidP="00B30597">
      <w:pPr>
        <w:jc w:val="both"/>
        <w:rPr>
          <w:bCs/>
        </w:rPr>
      </w:pPr>
      <w:r w:rsidRPr="00BA7147">
        <w:rPr>
          <w:bCs/>
        </w:rPr>
        <w:t>Afin de respecter le travail du personnel hôtelier, nous vous demandons de ranger correctement votre chambre et de faire tous les jours votre lit.</w:t>
      </w:r>
    </w:p>
    <w:p w:rsidR="00620B27" w:rsidRDefault="00620B27" w:rsidP="00B30597">
      <w:pPr>
        <w:jc w:val="both"/>
        <w:rPr>
          <w:bCs/>
        </w:rPr>
      </w:pPr>
    </w:p>
    <w:p w:rsidR="00620B27" w:rsidRDefault="00620B27" w:rsidP="00B30597">
      <w:pPr>
        <w:jc w:val="both"/>
        <w:rPr>
          <w:bCs/>
        </w:rPr>
      </w:pPr>
    </w:p>
    <w:p w:rsidR="00F676AC" w:rsidRPr="00BA7147" w:rsidRDefault="00F676AC" w:rsidP="00B30597">
      <w:pPr>
        <w:jc w:val="both"/>
        <w:rPr>
          <w:bCs/>
        </w:rPr>
      </w:pPr>
    </w:p>
    <w:p w:rsidR="000072D0" w:rsidRPr="00620B27" w:rsidRDefault="000072D0" w:rsidP="00620B27">
      <w:pPr>
        <w:jc w:val="both"/>
        <w:rPr>
          <w:b/>
          <w:bCs/>
          <w:sz w:val="14"/>
        </w:rPr>
      </w:pPr>
    </w:p>
    <w:p w:rsidR="00C315A0" w:rsidRPr="00BA7147" w:rsidRDefault="00C315A0" w:rsidP="00C315A0">
      <w:pPr>
        <w:jc w:val="both"/>
        <w:rPr>
          <w:b/>
          <w:bCs/>
          <w:u w:val="single"/>
        </w:rPr>
      </w:pPr>
      <w:r w:rsidRPr="00BA7147">
        <w:rPr>
          <w:b/>
          <w:bCs/>
          <w:u w:val="single"/>
        </w:rPr>
        <w:lastRenderedPageBreak/>
        <w:t>OBJETS DE VALEUR</w:t>
      </w:r>
    </w:p>
    <w:p w:rsidR="00C315A0" w:rsidRPr="00BA7147" w:rsidRDefault="00C315A0" w:rsidP="00C315A0">
      <w:pPr>
        <w:jc w:val="both"/>
      </w:pPr>
      <w:r w:rsidRPr="00BA7147">
        <w:t xml:space="preserve">Nous vous conseillons de ne pas prendre de bijoux et valeurs. Toutefois toutes les chambres sont équipées d’un </w:t>
      </w:r>
      <w:r w:rsidRPr="00BA7147">
        <w:rPr>
          <w:b/>
          <w:bCs/>
        </w:rPr>
        <w:t>coffre-fort à code individuel</w:t>
      </w:r>
      <w:r w:rsidRPr="00BA7147">
        <w:t xml:space="preserve">. </w:t>
      </w:r>
      <w:bookmarkStart w:id="29" w:name="_GoBack"/>
      <w:bookmarkEnd w:id="29"/>
    </w:p>
    <w:p w:rsidR="00C315A0" w:rsidRPr="00BA7147" w:rsidRDefault="00C315A0" w:rsidP="00C315A0">
      <w:r w:rsidRPr="00BA7147">
        <w:t>Le Château de Longues-</w:t>
      </w:r>
      <w:proofErr w:type="spellStart"/>
      <w:r w:rsidRPr="00BA7147">
        <w:t>Aygues</w:t>
      </w:r>
      <w:proofErr w:type="spellEnd"/>
      <w:r w:rsidRPr="00BA7147">
        <w:t xml:space="preserve"> décline toute responsabilité en cas de perte ou de vol.</w:t>
      </w:r>
    </w:p>
    <w:p w:rsidR="00C315A0" w:rsidRDefault="00C315A0" w:rsidP="00C315A0">
      <w:pPr>
        <w:pBdr>
          <w:bottom w:val="single" w:sz="4" w:space="1" w:color="auto"/>
        </w:pBdr>
        <w:jc w:val="both"/>
      </w:pPr>
      <w:r w:rsidRPr="00BA7147">
        <w:t>Comme le reste de vos affaires, le coffre-fort pourra faire l’objet d’un contrôle en votre présence durant votre séjour.</w:t>
      </w:r>
    </w:p>
    <w:p w:rsidR="00C315A0" w:rsidRPr="000072D0" w:rsidRDefault="00C315A0" w:rsidP="00C315A0">
      <w:pPr>
        <w:pBdr>
          <w:bottom w:val="single" w:sz="4" w:space="1" w:color="auto"/>
        </w:pBdr>
        <w:jc w:val="both"/>
        <w:rPr>
          <w:sz w:val="14"/>
        </w:rPr>
      </w:pPr>
    </w:p>
    <w:p w:rsidR="00C315A0" w:rsidRPr="00BA7147" w:rsidRDefault="00C315A0" w:rsidP="00C315A0">
      <w:pPr>
        <w:jc w:val="both"/>
        <w:rPr>
          <w:b/>
          <w:bCs/>
          <w:u w:val="single"/>
        </w:rPr>
      </w:pPr>
      <w:r w:rsidRPr="00BA7147">
        <w:rPr>
          <w:b/>
          <w:bCs/>
          <w:u w:val="single"/>
        </w:rPr>
        <w:t>LINGE</w:t>
      </w:r>
    </w:p>
    <w:p w:rsidR="00C315A0" w:rsidRDefault="00C315A0" w:rsidP="00C315A0">
      <w:pPr>
        <w:jc w:val="both"/>
        <w:rPr>
          <w:b/>
        </w:rPr>
      </w:pPr>
      <w:r w:rsidRPr="00BA7147">
        <w:rPr>
          <w:b/>
        </w:rPr>
        <w:t>Le linge de toilette n’est pas fourni par l’établissement.</w:t>
      </w:r>
    </w:p>
    <w:p w:rsidR="00C315A0" w:rsidRPr="00BA7147" w:rsidRDefault="00C315A0" w:rsidP="00C315A0">
      <w:pPr>
        <w:jc w:val="both"/>
      </w:pPr>
      <w:r w:rsidRPr="00B30597">
        <w:rPr>
          <w:b/>
          <w:sz w:val="28"/>
          <w:highlight w:val="lightGray"/>
        </w:rPr>
        <w:t>Pensez à apporter maillot de bain, drap de bain, tenue et chaussures de sport</w:t>
      </w:r>
      <w:r w:rsidRPr="00B30597">
        <w:rPr>
          <w:sz w:val="28"/>
        </w:rPr>
        <w:t> </w:t>
      </w:r>
      <w:r w:rsidRPr="00BA7147">
        <w:t xml:space="preserve">: certains ateliers thérapeutiques que nous proposons se déroulent </w:t>
      </w:r>
      <w:r>
        <w:t xml:space="preserve">en extérieur, </w:t>
      </w:r>
      <w:r w:rsidRPr="00BA7147">
        <w:t>en piscine ou en salle de sport </w:t>
      </w:r>
    </w:p>
    <w:p w:rsidR="00C315A0" w:rsidRPr="00BA7147" w:rsidRDefault="00C315A0" w:rsidP="00C315A0">
      <w:pPr>
        <w:pBdr>
          <w:bottom w:val="single" w:sz="4" w:space="1" w:color="000000"/>
        </w:pBdr>
        <w:jc w:val="both"/>
      </w:pPr>
      <w:r w:rsidRPr="00BA7147">
        <w:t>Pour le lavage de votre linge, une buanderie attenante au pavillon d’ergothérapie comprenant deux lave-linge et deux sèche-linge est à votre disposition, ainsi qu’un étendoir couvert, un fer à repasser et une planche.</w:t>
      </w:r>
    </w:p>
    <w:p w:rsidR="00DA1052" w:rsidRDefault="00C315A0" w:rsidP="00C315A0">
      <w:pPr>
        <w:jc w:val="both"/>
        <w:rPr>
          <w:b/>
          <w:bCs/>
          <w:u w:val="single"/>
        </w:rPr>
      </w:pPr>
      <w:r w:rsidRPr="00BA7147">
        <w:rPr>
          <w:b/>
          <w:bCs/>
          <w:u w:val="single"/>
        </w:rPr>
        <w:t xml:space="preserve">INTERNET </w:t>
      </w:r>
    </w:p>
    <w:p w:rsidR="00C315A0" w:rsidRPr="00AE305C" w:rsidRDefault="00C315A0" w:rsidP="00C315A0">
      <w:pPr>
        <w:jc w:val="both"/>
        <w:rPr>
          <w:bCs/>
        </w:rPr>
      </w:pPr>
      <w:r w:rsidRPr="00AE305C">
        <w:rPr>
          <w:bCs/>
        </w:rPr>
        <w:t xml:space="preserve">L’établissement dispose </w:t>
      </w:r>
      <w:r w:rsidR="00F676AC">
        <w:rPr>
          <w:bCs/>
        </w:rPr>
        <w:t>d’un accès</w:t>
      </w:r>
      <w:r w:rsidRPr="00AE305C">
        <w:rPr>
          <w:bCs/>
        </w:rPr>
        <w:t xml:space="preserve"> </w:t>
      </w:r>
      <w:r w:rsidR="00F676AC">
        <w:rPr>
          <w:bCs/>
        </w:rPr>
        <w:t xml:space="preserve">au </w:t>
      </w:r>
      <w:r w:rsidRPr="00AE305C">
        <w:rPr>
          <w:bCs/>
        </w:rPr>
        <w:t>Wifi.</w:t>
      </w:r>
    </w:p>
    <w:p w:rsidR="00C315A0" w:rsidRPr="0022284E" w:rsidRDefault="00C315A0" w:rsidP="00C315A0">
      <w:pPr>
        <w:jc w:val="both"/>
        <w:rPr>
          <w:b/>
          <w:bCs/>
        </w:rPr>
      </w:pPr>
      <w:r w:rsidRPr="00B30597">
        <w:rPr>
          <w:b/>
          <w:bCs/>
          <w:sz w:val="28"/>
        </w:rPr>
        <w:t>Les conditions d’accès vous seront précisées à l’accueil</w:t>
      </w:r>
      <w:r w:rsidRPr="0022284E">
        <w:rPr>
          <w:b/>
          <w:bCs/>
        </w:rPr>
        <w:t>.</w:t>
      </w:r>
    </w:p>
    <w:p w:rsidR="00C315A0" w:rsidRPr="000072D0" w:rsidRDefault="00C315A0" w:rsidP="00C315A0">
      <w:pPr>
        <w:pBdr>
          <w:bottom w:val="single" w:sz="4" w:space="1" w:color="auto"/>
        </w:pBdr>
        <w:rPr>
          <w:sz w:val="18"/>
        </w:rPr>
      </w:pPr>
    </w:p>
    <w:p w:rsidR="00C315A0" w:rsidRPr="00BA7147" w:rsidRDefault="00C315A0" w:rsidP="00C315A0">
      <w:pPr>
        <w:rPr>
          <w:b/>
          <w:u w:val="single"/>
        </w:rPr>
      </w:pPr>
      <w:r w:rsidRPr="00BA7147">
        <w:rPr>
          <w:b/>
          <w:u w:val="single"/>
        </w:rPr>
        <w:t>LOISIRS ET DETENTE</w:t>
      </w:r>
    </w:p>
    <w:p w:rsidR="00C315A0" w:rsidRPr="00DA1052" w:rsidRDefault="00C315A0" w:rsidP="00DA1052">
      <w:pPr>
        <w:rPr>
          <w:b/>
        </w:rPr>
      </w:pPr>
      <w:r w:rsidRPr="008F1333">
        <w:t>Permanence bibliothèque :</w:t>
      </w:r>
      <w:r w:rsidR="00DA1052">
        <w:rPr>
          <w:b/>
        </w:rPr>
        <w:t xml:space="preserve"> </w:t>
      </w:r>
      <w:r w:rsidRPr="008F1333">
        <w:t>jeudi de 1</w:t>
      </w:r>
      <w:r w:rsidR="00F34613">
        <w:t>7</w:t>
      </w:r>
      <w:r w:rsidRPr="008F1333">
        <w:t>h</w:t>
      </w:r>
      <w:r w:rsidR="00F34613">
        <w:t>3</w:t>
      </w:r>
      <w:r w:rsidRPr="008F1333">
        <w:t>0 à 1</w:t>
      </w:r>
      <w:r w:rsidR="00F34613">
        <w:t>8</w:t>
      </w:r>
      <w:r w:rsidRPr="008F1333">
        <w:t>h</w:t>
      </w:r>
    </w:p>
    <w:p w:rsidR="00C315A0" w:rsidRPr="00BA7147" w:rsidRDefault="00C315A0" w:rsidP="00C315A0">
      <w:r w:rsidRPr="00BA7147">
        <w:t xml:space="preserve">Les jeux de société sont à demander à l’accueil </w:t>
      </w:r>
    </w:p>
    <w:p w:rsidR="00C315A0" w:rsidRDefault="00C315A0" w:rsidP="00C315A0">
      <w:pPr>
        <w:pBdr>
          <w:bottom w:val="single" w:sz="4" w:space="1" w:color="000000"/>
        </w:pBdr>
        <w:jc w:val="both"/>
      </w:pPr>
      <w:r w:rsidRPr="00BA7147">
        <w:t>Le petit matériel de sport et de loisirs est disponible à l’accueil (raquettes, boules....)</w:t>
      </w:r>
    </w:p>
    <w:p w:rsidR="00C315A0" w:rsidRPr="00BA7147" w:rsidRDefault="00C315A0" w:rsidP="00C315A0">
      <w:pPr>
        <w:pBdr>
          <w:bottom w:val="single" w:sz="4" w:space="1" w:color="000000"/>
        </w:pBdr>
        <w:jc w:val="both"/>
      </w:pPr>
    </w:p>
    <w:p w:rsidR="00C315A0" w:rsidRPr="00BA7147" w:rsidRDefault="00C05342" w:rsidP="00C315A0">
      <w:pPr>
        <w:jc w:val="both"/>
        <w:rPr>
          <w:b/>
          <w:bCs/>
          <w:u w:val="single"/>
        </w:rPr>
      </w:pPr>
      <w:r>
        <w:rPr>
          <w:b/>
          <w:bCs/>
          <w:u w:val="single"/>
        </w:rPr>
        <w:t>NON DIVULGATION D’IDENTITE</w:t>
      </w:r>
    </w:p>
    <w:p w:rsidR="00C315A0" w:rsidRPr="00BA7147" w:rsidRDefault="00C315A0" w:rsidP="00C315A0">
      <w:pPr>
        <w:jc w:val="both"/>
      </w:pPr>
      <w:r w:rsidRPr="00BA7147">
        <w:rPr>
          <w:b/>
          <w:bCs/>
        </w:rPr>
        <w:t>Si vous souhaitez que votre présence ne soit pas divulguée</w:t>
      </w:r>
      <w:r w:rsidRPr="00BA7147">
        <w:t>, signalez-le lors de votre admission ; le nécessaire sera fait pour préserver votre anonymat.</w:t>
      </w:r>
    </w:p>
    <w:p w:rsidR="00C315A0" w:rsidRPr="00BA7147" w:rsidRDefault="00C315A0" w:rsidP="00C315A0">
      <w:pPr>
        <w:pBdr>
          <w:bottom w:val="single" w:sz="4" w:space="1" w:color="auto"/>
        </w:pBdr>
        <w:jc w:val="both"/>
      </w:pPr>
    </w:p>
    <w:p w:rsidR="00C315A0" w:rsidRPr="00BA7147" w:rsidRDefault="00C315A0" w:rsidP="00C315A0">
      <w:pPr>
        <w:jc w:val="both"/>
        <w:rPr>
          <w:b/>
          <w:bCs/>
          <w:u w:val="single"/>
        </w:rPr>
      </w:pPr>
      <w:r w:rsidRPr="00BA7147">
        <w:rPr>
          <w:b/>
          <w:bCs/>
          <w:u w:val="single"/>
        </w:rPr>
        <w:t>JOUR DE DEPART</w:t>
      </w:r>
    </w:p>
    <w:p w:rsidR="00C315A0" w:rsidRPr="00BA7147" w:rsidRDefault="00C315A0" w:rsidP="00C315A0">
      <w:pPr>
        <w:rPr>
          <w:bCs/>
        </w:rPr>
      </w:pPr>
      <w:r w:rsidRPr="00BA7147">
        <w:rPr>
          <w:bCs/>
        </w:rPr>
        <w:t xml:space="preserve">Les sorties ont lieu le </w:t>
      </w:r>
      <w:r>
        <w:rPr>
          <w:bCs/>
        </w:rPr>
        <w:t>mardi et le mercredi</w:t>
      </w:r>
    </w:p>
    <w:p w:rsidR="00C315A0" w:rsidRPr="00BA7147" w:rsidRDefault="00C315A0" w:rsidP="00C315A0">
      <w:pPr>
        <w:rPr>
          <w:b/>
          <w:bCs/>
        </w:rPr>
      </w:pPr>
      <w:r w:rsidRPr="00BA7147">
        <w:rPr>
          <w:b/>
          <w:bCs/>
        </w:rPr>
        <w:t>La chambre doit être libérée à 9h30 au plus tard.</w:t>
      </w:r>
    </w:p>
    <w:p w:rsidR="00C315A0" w:rsidRPr="00BA7147" w:rsidRDefault="00C315A0" w:rsidP="00C315A0">
      <w:pPr>
        <w:jc w:val="both"/>
      </w:pPr>
      <w:r w:rsidRPr="00BA7147">
        <w:t xml:space="preserve">La sortie est autorisée </w:t>
      </w:r>
      <w:r w:rsidR="00525248">
        <w:t>à partir de</w:t>
      </w:r>
      <w:r w:rsidRPr="00BA7147">
        <w:t xml:space="preserve"> 8h30 et avant 12h. Exceptionnellement, sur demande, vous pourrez prendre le repas de midi une fois la sortie administrative effectuée.</w:t>
      </w:r>
    </w:p>
    <w:p w:rsidR="00C315A0" w:rsidRPr="00BA7147" w:rsidRDefault="00C315A0" w:rsidP="00C315A0">
      <w:pPr>
        <w:jc w:val="both"/>
      </w:pPr>
    </w:p>
    <w:p w:rsidR="00C315A0" w:rsidRDefault="00C315A0" w:rsidP="00C315A0">
      <w:pPr>
        <w:jc w:val="both"/>
        <w:rPr>
          <w:sz w:val="20"/>
          <w:szCs w:val="20"/>
        </w:rPr>
      </w:pPr>
    </w:p>
    <w:p w:rsidR="00C315A0" w:rsidRDefault="00C315A0" w:rsidP="00C315A0">
      <w:pPr>
        <w:jc w:val="both"/>
        <w:rPr>
          <w:sz w:val="20"/>
          <w:szCs w:val="20"/>
        </w:rPr>
      </w:pPr>
    </w:p>
    <w:p w:rsidR="00C315A0" w:rsidRDefault="00C315A0" w:rsidP="00C315A0">
      <w:pPr>
        <w:jc w:val="both"/>
        <w:rPr>
          <w:sz w:val="20"/>
          <w:szCs w:val="20"/>
        </w:rPr>
      </w:pPr>
    </w:p>
    <w:p w:rsidR="00B37A1F" w:rsidRDefault="00B37A1F"/>
    <w:p w:rsidR="00B30597" w:rsidRDefault="00B30597"/>
    <w:p w:rsidR="00B30597" w:rsidRDefault="00B30597"/>
    <w:p w:rsidR="00B30597" w:rsidRDefault="00B30597"/>
    <w:p w:rsidR="00B30597" w:rsidRDefault="00B30597"/>
    <w:p w:rsidR="00B30597" w:rsidRDefault="00B30597"/>
    <w:p w:rsidR="00B30597" w:rsidRDefault="00B30597"/>
    <w:p w:rsidR="00B30597" w:rsidRDefault="00B30597"/>
    <w:p w:rsidR="00B30597" w:rsidRDefault="00B30597"/>
    <w:p w:rsidR="00B30597" w:rsidRDefault="00B30597"/>
    <w:p w:rsidR="00B30597" w:rsidRDefault="00B30597"/>
    <w:p w:rsidR="00B30597" w:rsidRDefault="00B30597">
      <w:pPr>
        <w:sectPr w:rsidR="00B30597" w:rsidSect="004F6E3B">
          <w:footerReference w:type="default" r:id="rId78"/>
          <w:headerReference w:type="first" r:id="rId79"/>
          <w:footerReference w:type="first" r:id="rId80"/>
          <w:pgSz w:w="11906" w:h="16838"/>
          <w:pgMar w:top="709" w:right="566" w:bottom="993" w:left="993" w:header="720" w:footer="708" w:gutter="0"/>
          <w:pgNumType w:start="0"/>
          <w:cols w:space="720"/>
          <w:titlePg/>
          <w:docGrid w:linePitch="360"/>
        </w:sectPr>
      </w:pPr>
    </w:p>
    <w:p w:rsidR="00114E4C" w:rsidRPr="00472023" w:rsidRDefault="00472023" w:rsidP="00B03638">
      <w:pPr>
        <w:pStyle w:val="Titre2"/>
        <w:spacing w:line="276" w:lineRule="auto"/>
        <w:rPr>
          <w:sz w:val="32"/>
          <w:szCs w:val="28"/>
          <w:u w:val="single"/>
        </w:rPr>
      </w:pPr>
      <w:bookmarkStart w:id="30" w:name="_Toc480449161"/>
      <w:r w:rsidRPr="00472023">
        <w:rPr>
          <w:sz w:val="32"/>
          <w:szCs w:val="28"/>
          <w:u w:val="single"/>
        </w:rPr>
        <w:lastRenderedPageBreak/>
        <w:t>PROJET THÉRAPEUTIQUE</w:t>
      </w:r>
      <w:bookmarkEnd w:id="30"/>
    </w:p>
    <w:p w:rsidR="00114E4C" w:rsidRPr="000072D0" w:rsidRDefault="00114E4C" w:rsidP="00114E4C">
      <w:pPr>
        <w:jc w:val="both"/>
        <w:rPr>
          <w:sz w:val="8"/>
          <w:szCs w:val="12"/>
          <w:u w:val="single"/>
        </w:rPr>
      </w:pPr>
    </w:p>
    <w:p w:rsidR="00114E4C" w:rsidRPr="00C05342" w:rsidRDefault="00114E4C" w:rsidP="00114E4C">
      <w:pPr>
        <w:jc w:val="both"/>
        <w:rPr>
          <w:szCs w:val="26"/>
        </w:rPr>
      </w:pPr>
      <w:r w:rsidRPr="00C05342">
        <w:rPr>
          <w:szCs w:val="26"/>
        </w:rPr>
        <w:t>L’objectif commun poursuivi par l’équipe développe trois points :</w:t>
      </w:r>
    </w:p>
    <w:p w:rsidR="00114E4C" w:rsidRPr="00C05342" w:rsidRDefault="00114E4C" w:rsidP="00114E4C">
      <w:pPr>
        <w:numPr>
          <w:ilvl w:val="0"/>
          <w:numId w:val="23"/>
        </w:numPr>
        <w:tabs>
          <w:tab w:val="clear" w:pos="2880"/>
        </w:tabs>
        <w:suppressAutoHyphens w:val="0"/>
        <w:ind w:left="360"/>
        <w:jc w:val="both"/>
        <w:rPr>
          <w:szCs w:val="26"/>
        </w:rPr>
      </w:pPr>
      <w:r w:rsidRPr="00C05342">
        <w:rPr>
          <w:szCs w:val="26"/>
        </w:rPr>
        <w:t>Un travail d’éducation thérapeutique pour la mise à distance du ou des substances par le patient. Ce travail induit une connaissance du produit et de ses effets sur la dimension physique, psychique, sociale et légale.</w:t>
      </w:r>
    </w:p>
    <w:p w:rsidR="00114E4C" w:rsidRPr="00C05342" w:rsidRDefault="00114E4C" w:rsidP="00114E4C">
      <w:pPr>
        <w:numPr>
          <w:ilvl w:val="0"/>
          <w:numId w:val="23"/>
        </w:numPr>
        <w:tabs>
          <w:tab w:val="clear" w:pos="2880"/>
        </w:tabs>
        <w:suppressAutoHyphens w:val="0"/>
        <w:ind w:left="360"/>
        <w:jc w:val="both"/>
        <w:rPr>
          <w:szCs w:val="26"/>
        </w:rPr>
      </w:pPr>
      <w:r w:rsidRPr="00C05342">
        <w:rPr>
          <w:szCs w:val="26"/>
        </w:rPr>
        <w:t>Un travail sur l’image de soi qui poursuit trois objectifs :</w:t>
      </w:r>
    </w:p>
    <w:p w:rsidR="00114E4C" w:rsidRPr="00C05342" w:rsidRDefault="00114E4C" w:rsidP="00114E4C">
      <w:pPr>
        <w:ind w:left="720"/>
        <w:jc w:val="both"/>
        <w:rPr>
          <w:szCs w:val="26"/>
        </w:rPr>
      </w:pPr>
      <w:r w:rsidRPr="00C05342">
        <w:rPr>
          <w:szCs w:val="26"/>
        </w:rPr>
        <w:t>Travailler, trouver ou retrouver une identité propre, sortir de la stigmatisation (car l’identité de l’individu est souvent réduite à son comportement).</w:t>
      </w:r>
    </w:p>
    <w:p w:rsidR="00114E4C" w:rsidRPr="00C05342" w:rsidRDefault="00114E4C" w:rsidP="00114E4C">
      <w:pPr>
        <w:ind w:firstLine="708"/>
        <w:jc w:val="both"/>
        <w:rPr>
          <w:szCs w:val="26"/>
        </w:rPr>
      </w:pPr>
      <w:r w:rsidRPr="00C05342">
        <w:rPr>
          <w:szCs w:val="26"/>
        </w:rPr>
        <w:t>Sortir du cercle vicieux de la culpabilité, de l’échec, du déni.</w:t>
      </w:r>
    </w:p>
    <w:p w:rsidR="00114E4C" w:rsidRPr="00C05342" w:rsidRDefault="00114E4C" w:rsidP="00114E4C">
      <w:pPr>
        <w:ind w:firstLine="708"/>
        <w:jc w:val="both"/>
        <w:rPr>
          <w:szCs w:val="26"/>
        </w:rPr>
      </w:pPr>
      <w:r w:rsidRPr="00C05342">
        <w:rPr>
          <w:szCs w:val="26"/>
        </w:rPr>
        <w:t>Travailler sur la réassurance, être capable de repérer et d’utiliser ses ressources</w:t>
      </w:r>
    </w:p>
    <w:p w:rsidR="00114E4C" w:rsidRPr="00C05342" w:rsidRDefault="00114E4C" w:rsidP="00114E4C">
      <w:pPr>
        <w:numPr>
          <w:ilvl w:val="0"/>
          <w:numId w:val="24"/>
        </w:numPr>
        <w:tabs>
          <w:tab w:val="clear" w:pos="2148"/>
        </w:tabs>
        <w:suppressAutoHyphens w:val="0"/>
        <w:ind w:left="360"/>
        <w:jc w:val="both"/>
        <w:rPr>
          <w:szCs w:val="26"/>
        </w:rPr>
      </w:pPr>
      <w:r w:rsidRPr="00C05342">
        <w:rPr>
          <w:szCs w:val="26"/>
        </w:rPr>
        <w:t>Un travail sur la régulation des émotions et du stress pour :</w:t>
      </w:r>
    </w:p>
    <w:p w:rsidR="00114E4C" w:rsidRPr="00C05342" w:rsidRDefault="00114E4C" w:rsidP="00114E4C">
      <w:pPr>
        <w:jc w:val="both"/>
        <w:rPr>
          <w:szCs w:val="26"/>
        </w:rPr>
      </w:pPr>
      <w:r w:rsidRPr="00C05342">
        <w:rPr>
          <w:szCs w:val="26"/>
        </w:rPr>
        <w:t>Éviter la gestion des émotions par la consommation</w:t>
      </w:r>
    </w:p>
    <w:p w:rsidR="00114E4C" w:rsidRPr="00C05342" w:rsidRDefault="00114E4C" w:rsidP="00114E4C">
      <w:pPr>
        <w:jc w:val="both"/>
        <w:rPr>
          <w:szCs w:val="26"/>
        </w:rPr>
      </w:pPr>
      <w:r w:rsidRPr="00C05342">
        <w:rPr>
          <w:szCs w:val="26"/>
        </w:rPr>
        <w:t>Permettre le développement ou l’utilisation de compétences personnelles pour gérer les émotions</w:t>
      </w:r>
    </w:p>
    <w:p w:rsidR="00114E4C" w:rsidRPr="00C05342" w:rsidRDefault="00114E4C" w:rsidP="00114E4C">
      <w:pPr>
        <w:ind w:left="540"/>
        <w:rPr>
          <w:sz w:val="12"/>
          <w:szCs w:val="26"/>
          <w:u w:val="single"/>
        </w:rPr>
      </w:pPr>
    </w:p>
    <w:p w:rsidR="00114E4C" w:rsidRPr="00C05342" w:rsidRDefault="00114E4C" w:rsidP="00114E4C">
      <w:pPr>
        <w:rPr>
          <w:szCs w:val="26"/>
        </w:rPr>
      </w:pPr>
      <w:r w:rsidRPr="00C05342">
        <w:rPr>
          <w:szCs w:val="26"/>
          <w:u w:val="single"/>
        </w:rPr>
        <w:t>Le jour de l’arrivée</w:t>
      </w:r>
      <w:r w:rsidRPr="00C05342">
        <w:rPr>
          <w:szCs w:val="26"/>
        </w:rPr>
        <w:t> :</w:t>
      </w:r>
    </w:p>
    <w:p w:rsidR="00114E4C" w:rsidRPr="00C05342" w:rsidRDefault="00114E4C" w:rsidP="00114E4C">
      <w:pPr>
        <w:jc w:val="both"/>
        <w:rPr>
          <w:szCs w:val="26"/>
        </w:rPr>
      </w:pPr>
      <w:r w:rsidRPr="00C05342">
        <w:rPr>
          <w:szCs w:val="26"/>
        </w:rPr>
        <w:t>Vous êtes accueilli (e) par l’équipe soignante afin d’établir votre bilan d’admission somatique, psychologique et social. Un inventaire de vos affaires pourra être réalisé pour nous assurer de l’absence de produits alcoolisés ou autre substances toxiques, ainsi qu’un test de contrôle.</w:t>
      </w:r>
    </w:p>
    <w:p w:rsidR="00114E4C" w:rsidRPr="00C05342" w:rsidRDefault="00114E4C" w:rsidP="00114E4C">
      <w:pPr>
        <w:jc w:val="both"/>
        <w:rPr>
          <w:sz w:val="10"/>
          <w:szCs w:val="26"/>
        </w:rPr>
      </w:pPr>
    </w:p>
    <w:p w:rsidR="00114E4C" w:rsidRPr="00C05342" w:rsidRDefault="00114E4C" w:rsidP="00114E4C">
      <w:pPr>
        <w:jc w:val="both"/>
        <w:rPr>
          <w:szCs w:val="26"/>
          <w:u w:val="single"/>
        </w:rPr>
      </w:pPr>
      <w:r w:rsidRPr="00C05342">
        <w:rPr>
          <w:szCs w:val="26"/>
          <w:u w:val="single"/>
        </w:rPr>
        <w:t>Le lendemain :</w:t>
      </w:r>
    </w:p>
    <w:p w:rsidR="00114E4C" w:rsidRPr="00C05342" w:rsidRDefault="00114E4C" w:rsidP="00114E4C">
      <w:pPr>
        <w:jc w:val="both"/>
        <w:rPr>
          <w:szCs w:val="26"/>
        </w:rPr>
      </w:pPr>
      <w:r w:rsidRPr="00C05342">
        <w:rPr>
          <w:szCs w:val="26"/>
        </w:rPr>
        <w:t>Les principes généraux du déroulement de votre séjour vous sont présentés autour de votre engagement dans la réflexion par rapport à vos conduites addictives.</w:t>
      </w:r>
    </w:p>
    <w:p w:rsidR="00114E4C" w:rsidRPr="00C05342" w:rsidRDefault="00114E4C" w:rsidP="00114E4C">
      <w:pPr>
        <w:jc w:val="both"/>
        <w:rPr>
          <w:szCs w:val="26"/>
        </w:rPr>
      </w:pPr>
      <w:r w:rsidRPr="00C05342">
        <w:rPr>
          <w:szCs w:val="26"/>
        </w:rPr>
        <w:t>Une réunion composée de l’ensemble des patients et des thérapeutes est l’occasion de vous présenter et vous permet de participer au travail de réflexion des patients déjà présents dans la structure</w:t>
      </w:r>
    </w:p>
    <w:p w:rsidR="00114E4C" w:rsidRPr="00C05342" w:rsidRDefault="00114E4C" w:rsidP="00114E4C">
      <w:pPr>
        <w:jc w:val="both"/>
        <w:rPr>
          <w:szCs w:val="26"/>
        </w:rPr>
      </w:pPr>
      <w:r w:rsidRPr="00C05342">
        <w:rPr>
          <w:szCs w:val="26"/>
        </w:rPr>
        <w:t>Enfin, une séance de travail réunit les professionnels de santé afin d’orienter votre séjour, en établissant une synthèse de votre admission.</w:t>
      </w:r>
    </w:p>
    <w:p w:rsidR="00114E4C" w:rsidRPr="00C05342" w:rsidRDefault="00114E4C" w:rsidP="00114E4C">
      <w:pPr>
        <w:tabs>
          <w:tab w:val="num" w:pos="360"/>
        </w:tabs>
        <w:ind w:left="360"/>
        <w:jc w:val="both"/>
        <w:rPr>
          <w:sz w:val="10"/>
          <w:szCs w:val="26"/>
        </w:rPr>
      </w:pPr>
    </w:p>
    <w:p w:rsidR="002743F7" w:rsidRPr="00BF1DA7" w:rsidRDefault="002743F7" w:rsidP="002743F7">
      <w:pPr>
        <w:jc w:val="both"/>
        <w:rPr>
          <w:sz w:val="26"/>
          <w:szCs w:val="26"/>
        </w:rPr>
      </w:pPr>
      <w:r w:rsidRPr="00BF1DA7">
        <w:rPr>
          <w:sz w:val="26"/>
          <w:szCs w:val="26"/>
          <w:u w:val="single"/>
        </w:rPr>
        <w:t>Votre Projet de soins personnalisé</w:t>
      </w:r>
      <w:r w:rsidRPr="00BF1DA7">
        <w:rPr>
          <w:sz w:val="26"/>
          <w:szCs w:val="26"/>
        </w:rPr>
        <w:t> :</w:t>
      </w:r>
    </w:p>
    <w:p w:rsidR="002743F7" w:rsidRPr="00363963" w:rsidRDefault="002743F7" w:rsidP="002743F7">
      <w:pPr>
        <w:jc w:val="both"/>
        <w:rPr>
          <w:sz w:val="26"/>
          <w:szCs w:val="26"/>
        </w:rPr>
      </w:pPr>
      <w:r w:rsidRPr="00BF1DA7">
        <w:rPr>
          <w:sz w:val="26"/>
          <w:szCs w:val="26"/>
        </w:rPr>
        <w:t>En tant qu’acteur de votre projet de soins, on vous demandera de participer à son élaboration en y associant votre entourage si vous le souhaitez. Ce projet sera finalisé en début de 2</w:t>
      </w:r>
      <w:r w:rsidRPr="00BF1DA7">
        <w:rPr>
          <w:sz w:val="26"/>
          <w:szCs w:val="26"/>
          <w:vertAlign w:val="superscript"/>
        </w:rPr>
        <w:t>ème</w:t>
      </w:r>
      <w:r w:rsidRPr="00BF1DA7">
        <w:rPr>
          <w:sz w:val="26"/>
          <w:szCs w:val="26"/>
        </w:rPr>
        <w:t xml:space="preserve"> semaine lors de la réunion pluridisciplinaire dans le respect de vos attentes et de vos objectifs, et soumis à votre validation.</w:t>
      </w:r>
    </w:p>
    <w:p w:rsidR="00C05342" w:rsidRPr="00C05342" w:rsidRDefault="00C05342" w:rsidP="00C05342">
      <w:pPr>
        <w:jc w:val="both"/>
        <w:rPr>
          <w:szCs w:val="26"/>
          <w:u w:val="single"/>
        </w:rPr>
      </w:pPr>
      <w:r w:rsidRPr="00C05342">
        <w:rPr>
          <w:szCs w:val="26"/>
          <w:u w:val="single"/>
        </w:rPr>
        <w:t>La poursuite de votre séjour :</w:t>
      </w:r>
    </w:p>
    <w:p w:rsidR="00114E4C" w:rsidRPr="00C05342" w:rsidRDefault="00114E4C" w:rsidP="00114E4C">
      <w:pPr>
        <w:jc w:val="both"/>
        <w:rPr>
          <w:szCs w:val="26"/>
        </w:rPr>
      </w:pPr>
      <w:r w:rsidRPr="00C05342">
        <w:rPr>
          <w:szCs w:val="26"/>
        </w:rPr>
        <w:t>Un suivi personnalisé est assuré par les médecins de façon hebdomadaire et la disponibilité des infirmières vous permet de les rencontrer régulièrement.</w:t>
      </w:r>
    </w:p>
    <w:p w:rsidR="00114E4C" w:rsidRPr="00C05342" w:rsidRDefault="00114E4C" w:rsidP="00114E4C">
      <w:pPr>
        <w:jc w:val="both"/>
        <w:rPr>
          <w:szCs w:val="26"/>
        </w:rPr>
      </w:pPr>
      <w:r w:rsidRPr="00C05342">
        <w:rPr>
          <w:szCs w:val="26"/>
        </w:rPr>
        <w:t>Des ateliers thérapeutiques favorisent votre travail de réflexion, ils se composent de :</w:t>
      </w:r>
    </w:p>
    <w:p w:rsidR="00114E4C" w:rsidRPr="00C05342" w:rsidRDefault="00114E4C" w:rsidP="00114E4C">
      <w:pPr>
        <w:numPr>
          <w:ilvl w:val="0"/>
          <w:numId w:val="22"/>
        </w:numPr>
        <w:tabs>
          <w:tab w:val="clear" w:pos="2880"/>
          <w:tab w:val="num" w:pos="360"/>
        </w:tabs>
        <w:suppressAutoHyphens w:val="0"/>
        <w:ind w:left="360"/>
        <w:jc w:val="both"/>
        <w:rPr>
          <w:szCs w:val="26"/>
        </w:rPr>
      </w:pPr>
      <w:r w:rsidRPr="00C05342">
        <w:rPr>
          <w:szCs w:val="26"/>
        </w:rPr>
        <w:t xml:space="preserve">Réunions d’information médicales menées par les médecins autour des thèmes sur les addictions. Ces ateliers interactifs permettent d’approfondir votre savoir, votre savoir-être et votre savoir-faire. </w:t>
      </w:r>
    </w:p>
    <w:p w:rsidR="00114E4C" w:rsidRPr="00C05342" w:rsidRDefault="00114E4C" w:rsidP="00114E4C">
      <w:pPr>
        <w:numPr>
          <w:ilvl w:val="0"/>
          <w:numId w:val="22"/>
        </w:numPr>
        <w:tabs>
          <w:tab w:val="clear" w:pos="2880"/>
          <w:tab w:val="num" w:pos="360"/>
        </w:tabs>
        <w:suppressAutoHyphens w:val="0"/>
        <w:ind w:left="360"/>
        <w:jc w:val="both"/>
        <w:rPr>
          <w:szCs w:val="26"/>
        </w:rPr>
      </w:pPr>
      <w:r w:rsidRPr="00C05342">
        <w:rPr>
          <w:szCs w:val="26"/>
        </w:rPr>
        <w:t>Groupes de parole animés par la psychologue sur la gestion des émotions pour favoriser l’expression de chacun et la réflexion sur la maladie addictive.</w:t>
      </w:r>
    </w:p>
    <w:p w:rsidR="00114E4C" w:rsidRPr="00C05342" w:rsidRDefault="00114E4C" w:rsidP="00114E4C">
      <w:pPr>
        <w:numPr>
          <w:ilvl w:val="0"/>
          <w:numId w:val="22"/>
        </w:numPr>
        <w:tabs>
          <w:tab w:val="clear" w:pos="2880"/>
          <w:tab w:val="num" w:pos="360"/>
        </w:tabs>
        <w:suppressAutoHyphens w:val="0"/>
        <w:ind w:left="360"/>
        <w:jc w:val="both"/>
        <w:rPr>
          <w:szCs w:val="26"/>
        </w:rPr>
      </w:pPr>
      <w:r w:rsidRPr="00C05342">
        <w:rPr>
          <w:szCs w:val="26"/>
        </w:rPr>
        <w:t>Ateliers d’ergothérapie pour aider à la socialisation et la revalorisation narcissique.</w:t>
      </w:r>
    </w:p>
    <w:p w:rsidR="00114E4C" w:rsidRPr="00C05342" w:rsidRDefault="00114E4C" w:rsidP="00114E4C">
      <w:pPr>
        <w:numPr>
          <w:ilvl w:val="0"/>
          <w:numId w:val="22"/>
        </w:numPr>
        <w:tabs>
          <w:tab w:val="clear" w:pos="2880"/>
          <w:tab w:val="num" w:pos="360"/>
        </w:tabs>
        <w:suppressAutoHyphens w:val="0"/>
        <w:ind w:left="360"/>
        <w:jc w:val="both"/>
        <w:rPr>
          <w:szCs w:val="26"/>
        </w:rPr>
      </w:pPr>
      <w:r w:rsidRPr="00C05342">
        <w:rPr>
          <w:szCs w:val="26"/>
        </w:rPr>
        <w:t>Ateliers d’activités physiques avec l’objectif d’une réhabilitation adaptée à chacun</w:t>
      </w:r>
    </w:p>
    <w:p w:rsidR="00114E4C" w:rsidRPr="00C05342" w:rsidRDefault="00114E4C" w:rsidP="00114E4C">
      <w:pPr>
        <w:numPr>
          <w:ilvl w:val="0"/>
          <w:numId w:val="22"/>
        </w:numPr>
        <w:tabs>
          <w:tab w:val="clear" w:pos="2880"/>
          <w:tab w:val="num" w:pos="360"/>
        </w:tabs>
        <w:suppressAutoHyphens w:val="0"/>
        <w:ind w:left="360"/>
        <w:jc w:val="both"/>
        <w:rPr>
          <w:szCs w:val="26"/>
        </w:rPr>
      </w:pPr>
      <w:r w:rsidRPr="00C05342">
        <w:rPr>
          <w:szCs w:val="26"/>
        </w:rPr>
        <w:t>Ateliers sur la diététique pour retrouver le plaisir gustatif et une alimentation équilibrée.</w:t>
      </w:r>
    </w:p>
    <w:p w:rsidR="00114E4C" w:rsidRPr="00C05342" w:rsidRDefault="00114E4C" w:rsidP="00114E4C">
      <w:pPr>
        <w:numPr>
          <w:ilvl w:val="0"/>
          <w:numId w:val="22"/>
        </w:numPr>
        <w:tabs>
          <w:tab w:val="clear" w:pos="2880"/>
          <w:tab w:val="num" w:pos="360"/>
        </w:tabs>
        <w:suppressAutoHyphens w:val="0"/>
        <w:ind w:left="360"/>
        <w:jc w:val="both"/>
        <w:rPr>
          <w:szCs w:val="26"/>
        </w:rPr>
      </w:pPr>
      <w:r w:rsidRPr="00C05342">
        <w:rPr>
          <w:szCs w:val="26"/>
        </w:rPr>
        <w:t>Ateliers animés par les infirmières pour favoriser l’élaboration de la pensée et se réapproprier les habiletés sociales.</w:t>
      </w:r>
    </w:p>
    <w:p w:rsidR="00114E4C" w:rsidRPr="00C05342" w:rsidRDefault="00114E4C" w:rsidP="00114E4C">
      <w:pPr>
        <w:numPr>
          <w:ilvl w:val="0"/>
          <w:numId w:val="22"/>
        </w:numPr>
        <w:tabs>
          <w:tab w:val="clear" w:pos="2880"/>
          <w:tab w:val="num" w:pos="360"/>
        </w:tabs>
        <w:suppressAutoHyphens w:val="0"/>
        <w:ind w:left="360"/>
        <w:jc w:val="both"/>
        <w:rPr>
          <w:szCs w:val="26"/>
        </w:rPr>
      </w:pPr>
      <w:r w:rsidRPr="00C05342">
        <w:rPr>
          <w:szCs w:val="26"/>
        </w:rPr>
        <w:t xml:space="preserve">Atelier sur la gestion de la vie quotidienne animé par l’assistante sociale pour aider à gérer un budget </w:t>
      </w:r>
    </w:p>
    <w:p w:rsidR="00114E4C" w:rsidRPr="00C05342" w:rsidRDefault="00114E4C" w:rsidP="00114E4C">
      <w:pPr>
        <w:numPr>
          <w:ilvl w:val="0"/>
          <w:numId w:val="22"/>
        </w:numPr>
        <w:tabs>
          <w:tab w:val="clear" w:pos="2880"/>
          <w:tab w:val="num" w:pos="360"/>
        </w:tabs>
        <w:suppressAutoHyphens w:val="0"/>
        <w:ind w:left="360"/>
        <w:jc w:val="both"/>
        <w:rPr>
          <w:szCs w:val="26"/>
        </w:rPr>
      </w:pPr>
      <w:r w:rsidRPr="00C05342">
        <w:rPr>
          <w:szCs w:val="26"/>
        </w:rPr>
        <w:t xml:space="preserve">Atelier </w:t>
      </w:r>
      <w:proofErr w:type="spellStart"/>
      <w:r w:rsidRPr="00C05342">
        <w:rPr>
          <w:szCs w:val="26"/>
        </w:rPr>
        <w:t>équithérapie</w:t>
      </w:r>
      <w:proofErr w:type="spellEnd"/>
      <w:r w:rsidRPr="00C05342">
        <w:rPr>
          <w:szCs w:val="26"/>
        </w:rPr>
        <w:t xml:space="preserve"> pour travailler sur l’estime et la confiance, l’ouverture aux autres</w:t>
      </w:r>
    </w:p>
    <w:p w:rsidR="00114E4C" w:rsidRPr="00C05342" w:rsidRDefault="00114E4C" w:rsidP="00114E4C">
      <w:pPr>
        <w:jc w:val="both"/>
        <w:rPr>
          <w:sz w:val="10"/>
          <w:szCs w:val="26"/>
        </w:rPr>
      </w:pPr>
    </w:p>
    <w:p w:rsidR="00114E4C" w:rsidRPr="00C05342" w:rsidRDefault="00114E4C" w:rsidP="00114E4C">
      <w:pPr>
        <w:jc w:val="both"/>
        <w:rPr>
          <w:szCs w:val="26"/>
        </w:rPr>
      </w:pPr>
      <w:r w:rsidRPr="00C05342">
        <w:rPr>
          <w:szCs w:val="26"/>
          <w:u w:val="single"/>
        </w:rPr>
        <w:t>La préparation de la sortie</w:t>
      </w:r>
      <w:r w:rsidRPr="00C05342">
        <w:rPr>
          <w:szCs w:val="26"/>
        </w:rPr>
        <w:t> :</w:t>
      </w:r>
    </w:p>
    <w:p w:rsidR="000072D0" w:rsidRPr="00C05342" w:rsidRDefault="00114E4C" w:rsidP="00114E4C">
      <w:pPr>
        <w:suppressAutoHyphens w:val="0"/>
        <w:rPr>
          <w:szCs w:val="26"/>
        </w:rPr>
        <w:sectPr w:rsidR="000072D0" w:rsidRPr="00C05342" w:rsidSect="00620B27">
          <w:headerReference w:type="default" r:id="rId81"/>
          <w:footerReference w:type="default" r:id="rId82"/>
          <w:headerReference w:type="first" r:id="rId83"/>
          <w:footerReference w:type="first" r:id="rId84"/>
          <w:pgSz w:w="11906" w:h="16838"/>
          <w:pgMar w:top="709" w:right="707" w:bottom="567" w:left="993" w:header="426" w:footer="708" w:gutter="0"/>
          <w:pgNumType w:start="0"/>
          <w:cols w:space="720"/>
          <w:titlePg/>
          <w:docGrid w:linePitch="360"/>
        </w:sectPr>
      </w:pPr>
      <w:r w:rsidRPr="00C05342">
        <w:rPr>
          <w:szCs w:val="26"/>
        </w:rPr>
        <w:t>Elle se prépare dès votre arrivée et se construit progressivement tout au long du séjour pour permettre de vous proposer des soins futurs adaptés à vos besoins, pour poursu</w:t>
      </w:r>
      <w:r w:rsidR="000072D0" w:rsidRPr="00C05342">
        <w:rPr>
          <w:szCs w:val="26"/>
        </w:rPr>
        <w:t>ivre votre travail de réflexion</w:t>
      </w:r>
    </w:p>
    <w:p w:rsidR="000072D0" w:rsidRDefault="000072D0" w:rsidP="000072D0">
      <w:pPr>
        <w:suppressAutoHyphens w:val="0"/>
        <w:jc w:val="center"/>
      </w:pPr>
    </w:p>
    <w:p w:rsidR="00676BA5" w:rsidRPr="009B5A6F" w:rsidRDefault="00676BA5" w:rsidP="00676BA5">
      <w:pPr>
        <w:jc w:val="center"/>
        <w:rPr>
          <w:b/>
          <w:sz w:val="36"/>
          <w:szCs w:val="32"/>
        </w:rPr>
      </w:pPr>
    </w:p>
    <w:p w:rsidR="007A02E0" w:rsidRDefault="00676BA5" w:rsidP="00472023">
      <w:pPr>
        <w:pStyle w:val="Titre2"/>
        <w:spacing w:line="360" w:lineRule="auto"/>
        <w:rPr>
          <w:b/>
          <w:sz w:val="40"/>
          <w:szCs w:val="28"/>
        </w:rPr>
      </w:pPr>
      <w:bookmarkStart w:id="31" w:name="_Toc480449163"/>
      <w:r w:rsidRPr="00472023">
        <w:rPr>
          <w:b/>
          <w:sz w:val="40"/>
          <w:szCs w:val="28"/>
        </w:rPr>
        <w:t xml:space="preserve">INFORMATION </w:t>
      </w:r>
      <w:bookmarkEnd w:id="31"/>
      <w:r w:rsidR="007A02E0">
        <w:rPr>
          <w:b/>
          <w:sz w:val="40"/>
          <w:szCs w:val="28"/>
        </w:rPr>
        <w:t xml:space="preserve">EOH </w:t>
      </w:r>
    </w:p>
    <w:p w:rsidR="00676BA5" w:rsidRPr="00472023" w:rsidRDefault="007A02E0" w:rsidP="00472023">
      <w:pPr>
        <w:pStyle w:val="Titre2"/>
        <w:spacing w:line="360" w:lineRule="auto"/>
        <w:rPr>
          <w:b/>
          <w:sz w:val="40"/>
          <w:szCs w:val="28"/>
        </w:rPr>
      </w:pPr>
      <w:r>
        <w:rPr>
          <w:b/>
          <w:sz w:val="40"/>
          <w:szCs w:val="28"/>
        </w:rPr>
        <w:t>(Equipe Opérationnelle d’Hygiène)</w:t>
      </w:r>
      <w:r w:rsidR="00676BA5" w:rsidRPr="00472023">
        <w:rPr>
          <w:b/>
          <w:sz w:val="40"/>
          <w:szCs w:val="28"/>
        </w:rPr>
        <w:t xml:space="preserve"> </w:t>
      </w:r>
    </w:p>
    <w:p w:rsidR="00676BA5" w:rsidRPr="009B5A6F" w:rsidRDefault="00676BA5" w:rsidP="00676BA5">
      <w:pPr>
        <w:rPr>
          <w:sz w:val="36"/>
          <w:szCs w:val="32"/>
        </w:rPr>
      </w:pPr>
    </w:p>
    <w:p w:rsidR="00676BA5" w:rsidRPr="009B5A6F" w:rsidRDefault="00676BA5" w:rsidP="00676BA5">
      <w:pPr>
        <w:rPr>
          <w:szCs w:val="22"/>
        </w:rPr>
      </w:pPr>
    </w:p>
    <w:p w:rsidR="00676BA5" w:rsidRPr="009B5A6F" w:rsidRDefault="00676BA5" w:rsidP="00676BA5">
      <w:pPr>
        <w:jc w:val="both"/>
        <w:rPr>
          <w:sz w:val="28"/>
        </w:rPr>
      </w:pPr>
      <w:r w:rsidRPr="009B5A6F">
        <w:rPr>
          <w:sz w:val="28"/>
        </w:rPr>
        <w:t>Le Château de Longues-</w:t>
      </w:r>
      <w:proofErr w:type="spellStart"/>
      <w:r w:rsidRPr="009B5A6F">
        <w:rPr>
          <w:sz w:val="28"/>
        </w:rPr>
        <w:t>Aygues</w:t>
      </w:r>
      <w:proofErr w:type="spellEnd"/>
      <w:r w:rsidRPr="009B5A6F">
        <w:rPr>
          <w:sz w:val="28"/>
        </w:rPr>
        <w:t xml:space="preserve"> s’est engagé à mener une politique de lutte contre le risque infectieux dès 2001 par la création d’un CLIN, commission de lutte contre les infections nosocomiales. Une infection nosocomiale est une infection contractée au cours d’une hospitalisation qui n’existait pas avant l’hospitalisation </w:t>
      </w:r>
      <w:r w:rsidR="007A02E0">
        <w:rPr>
          <w:sz w:val="28"/>
        </w:rPr>
        <w:t>(signes 48 heures après)</w:t>
      </w:r>
      <w:r w:rsidRPr="009B5A6F">
        <w:rPr>
          <w:sz w:val="28"/>
        </w:rPr>
        <w:t>.</w:t>
      </w:r>
    </w:p>
    <w:p w:rsidR="00676BA5" w:rsidRPr="009B5A6F" w:rsidRDefault="00676BA5" w:rsidP="00676BA5">
      <w:pPr>
        <w:jc w:val="both"/>
        <w:rPr>
          <w:sz w:val="28"/>
        </w:rPr>
      </w:pPr>
      <w:r w:rsidRPr="009B5A6F">
        <w:rPr>
          <w:sz w:val="28"/>
        </w:rPr>
        <w:t>Cette instance a pour mission d’élaborer un programme d’action comportant :</w:t>
      </w:r>
    </w:p>
    <w:p w:rsidR="00676BA5" w:rsidRPr="009B5A6F" w:rsidRDefault="00676BA5" w:rsidP="00676BA5">
      <w:pPr>
        <w:numPr>
          <w:ilvl w:val="0"/>
          <w:numId w:val="25"/>
        </w:numPr>
        <w:suppressAutoHyphens w:val="0"/>
        <w:jc w:val="both"/>
        <w:rPr>
          <w:sz w:val="28"/>
        </w:rPr>
      </w:pPr>
      <w:r w:rsidRPr="009B5A6F">
        <w:rPr>
          <w:sz w:val="28"/>
        </w:rPr>
        <w:t xml:space="preserve">des actions relatives à la </w:t>
      </w:r>
      <w:r w:rsidRPr="009B5A6F">
        <w:rPr>
          <w:b/>
          <w:sz w:val="28"/>
        </w:rPr>
        <w:t>prévention</w:t>
      </w:r>
      <w:r w:rsidRPr="009B5A6F">
        <w:rPr>
          <w:sz w:val="28"/>
        </w:rPr>
        <w:t xml:space="preserve"> du risque infectieux, par l’élaboration de fiches techniques et protocoles concernant :</w:t>
      </w:r>
    </w:p>
    <w:p w:rsidR="00676BA5" w:rsidRPr="009B5A6F" w:rsidRDefault="00676BA5" w:rsidP="00676BA5">
      <w:pPr>
        <w:numPr>
          <w:ilvl w:val="2"/>
          <w:numId w:val="25"/>
        </w:numPr>
        <w:tabs>
          <w:tab w:val="clear" w:pos="2505"/>
          <w:tab w:val="num" w:pos="1800"/>
        </w:tabs>
        <w:suppressAutoHyphens w:val="0"/>
        <w:ind w:left="1800"/>
        <w:jc w:val="both"/>
        <w:rPr>
          <w:sz w:val="28"/>
        </w:rPr>
      </w:pPr>
      <w:r w:rsidRPr="009B5A6F">
        <w:rPr>
          <w:sz w:val="28"/>
        </w:rPr>
        <w:t>les actes de soins</w:t>
      </w:r>
      <w:r w:rsidR="007A02E0">
        <w:rPr>
          <w:sz w:val="28"/>
        </w:rPr>
        <w:t xml:space="preserve"> et lutte contre les Accidents d’Exposition au Sang)</w:t>
      </w:r>
    </w:p>
    <w:p w:rsidR="00676BA5" w:rsidRPr="009B5A6F" w:rsidRDefault="00676BA5" w:rsidP="00676BA5">
      <w:pPr>
        <w:numPr>
          <w:ilvl w:val="2"/>
          <w:numId w:val="25"/>
        </w:numPr>
        <w:tabs>
          <w:tab w:val="clear" w:pos="2505"/>
          <w:tab w:val="num" w:pos="1800"/>
        </w:tabs>
        <w:suppressAutoHyphens w:val="0"/>
        <w:ind w:left="1800"/>
        <w:jc w:val="both"/>
        <w:rPr>
          <w:sz w:val="28"/>
        </w:rPr>
      </w:pPr>
      <w:r w:rsidRPr="009B5A6F">
        <w:rPr>
          <w:sz w:val="28"/>
        </w:rPr>
        <w:t>la gestion de l’environnement (entretien des locaux, circuit du linge, tri des déchets...)</w:t>
      </w:r>
    </w:p>
    <w:p w:rsidR="00676BA5" w:rsidRPr="009B5A6F" w:rsidRDefault="00676BA5" w:rsidP="00676BA5">
      <w:pPr>
        <w:numPr>
          <w:ilvl w:val="2"/>
          <w:numId w:val="25"/>
        </w:numPr>
        <w:tabs>
          <w:tab w:val="clear" w:pos="2505"/>
          <w:tab w:val="num" w:pos="1800"/>
        </w:tabs>
        <w:suppressAutoHyphens w:val="0"/>
        <w:ind w:left="1800"/>
        <w:jc w:val="both"/>
        <w:rPr>
          <w:sz w:val="28"/>
        </w:rPr>
      </w:pPr>
      <w:r w:rsidRPr="009B5A6F">
        <w:rPr>
          <w:sz w:val="28"/>
        </w:rPr>
        <w:t>la maîtrise de la qualité de l’environnement (eau, piscine, alimentation....)</w:t>
      </w:r>
    </w:p>
    <w:p w:rsidR="00676BA5" w:rsidRPr="009B5A6F" w:rsidRDefault="00676BA5" w:rsidP="00676BA5">
      <w:pPr>
        <w:numPr>
          <w:ilvl w:val="0"/>
          <w:numId w:val="25"/>
        </w:numPr>
        <w:suppressAutoHyphens w:val="0"/>
        <w:jc w:val="both"/>
        <w:rPr>
          <w:sz w:val="28"/>
        </w:rPr>
      </w:pPr>
      <w:r w:rsidRPr="009B5A6F">
        <w:rPr>
          <w:sz w:val="28"/>
        </w:rPr>
        <w:t xml:space="preserve">un programme </w:t>
      </w:r>
      <w:r w:rsidRPr="009B5A6F">
        <w:rPr>
          <w:b/>
          <w:sz w:val="28"/>
        </w:rPr>
        <w:t>d’évaluation</w:t>
      </w:r>
      <w:r w:rsidRPr="009B5A6F">
        <w:rPr>
          <w:sz w:val="28"/>
        </w:rPr>
        <w:t xml:space="preserve"> des bonnes pratiques (audit, enquêtes,...)</w:t>
      </w:r>
    </w:p>
    <w:p w:rsidR="00676BA5" w:rsidRPr="009B5A6F" w:rsidRDefault="00676BA5" w:rsidP="00676BA5">
      <w:pPr>
        <w:numPr>
          <w:ilvl w:val="0"/>
          <w:numId w:val="25"/>
        </w:numPr>
        <w:suppressAutoHyphens w:val="0"/>
        <w:jc w:val="both"/>
        <w:rPr>
          <w:sz w:val="28"/>
        </w:rPr>
      </w:pPr>
      <w:r w:rsidRPr="009B5A6F">
        <w:rPr>
          <w:sz w:val="28"/>
        </w:rPr>
        <w:t xml:space="preserve">une stratégie de </w:t>
      </w:r>
      <w:r w:rsidRPr="009B5A6F">
        <w:rPr>
          <w:b/>
          <w:sz w:val="28"/>
        </w:rPr>
        <w:t>surveillance</w:t>
      </w:r>
      <w:r w:rsidRPr="009B5A6F">
        <w:rPr>
          <w:sz w:val="28"/>
        </w:rPr>
        <w:t xml:space="preserve"> des infections nosocomiales afin,</w:t>
      </w:r>
    </w:p>
    <w:p w:rsidR="00676BA5" w:rsidRPr="009B5A6F" w:rsidRDefault="00676BA5" w:rsidP="00676BA5">
      <w:pPr>
        <w:numPr>
          <w:ilvl w:val="2"/>
          <w:numId w:val="25"/>
        </w:numPr>
        <w:tabs>
          <w:tab w:val="clear" w:pos="2505"/>
          <w:tab w:val="num" w:pos="1800"/>
        </w:tabs>
        <w:suppressAutoHyphens w:val="0"/>
        <w:ind w:left="1800"/>
        <w:jc w:val="both"/>
        <w:rPr>
          <w:sz w:val="28"/>
        </w:rPr>
      </w:pPr>
      <w:r w:rsidRPr="009B5A6F">
        <w:rPr>
          <w:sz w:val="28"/>
        </w:rPr>
        <w:t>de mesurer le risque infectieux dans notre établissement</w:t>
      </w:r>
    </w:p>
    <w:p w:rsidR="00676BA5" w:rsidRPr="009B5A6F" w:rsidRDefault="00676BA5" w:rsidP="00676BA5">
      <w:pPr>
        <w:numPr>
          <w:ilvl w:val="2"/>
          <w:numId w:val="25"/>
        </w:numPr>
        <w:tabs>
          <w:tab w:val="clear" w:pos="2505"/>
          <w:tab w:val="num" w:pos="1800"/>
        </w:tabs>
        <w:suppressAutoHyphens w:val="0"/>
        <w:ind w:left="1800"/>
        <w:jc w:val="both"/>
        <w:rPr>
          <w:sz w:val="28"/>
        </w:rPr>
      </w:pPr>
      <w:r w:rsidRPr="009B5A6F">
        <w:rPr>
          <w:sz w:val="28"/>
        </w:rPr>
        <w:t>de détecter une épidémie</w:t>
      </w:r>
    </w:p>
    <w:p w:rsidR="00676BA5" w:rsidRPr="009B5A6F" w:rsidRDefault="00676BA5" w:rsidP="00676BA5">
      <w:pPr>
        <w:numPr>
          <w:ilvl w:val="2"/>
          <w:numId w:val="25"/>
        </w:numPr>
        <w:tabs>
          <w:tab w:val="clear" w:pos="2505"/>
          <w:tab w:val="num" w:pos="1800"/>
        </w:tabs>
        <w:suppressAutoHyphens w:val="0"/>
        <w:ind w:left="1800"/>
        <w:jc w:val="both"/>
        <w:rPr>
          <w:sz w:val="28"/>
        </w:rPr>
      </w:pPr>
      <w:r w:rsidRPr="009B5A6F">
        <w:rPr>
          <w:sz w:val="28"/>
        </w:rPr>
        <w:t>d’évaluer l’efficacité de notre politique de prévention par le recueil continu des infections nosocomiales et des antibiotiques consommés, des enquêtes d’incidence et prévalence en réseau avec des instances régionales et nationales (</w:t>
      </w:r>
      <w:r w:rsidR="005221ED">
        <w:rPr>
          <w:sz w:val="28"/>
        </w:rPr>
        <w:t>CPIAS</w:t>
      </w:r>
      <w:r w:rsidR="007A02E0">
        <w:rPr>
          <w:sz w:val="28"/>
        </w:rPr>
        <w:t>, CCLIN, RAISIN</w:t>
      </w:r>
      <w:r w:rsidRPr="009B5A6F">
        <w:rPr>
          <w:sz w:val="28"/>
        </w:rPr>
        <w:t>...)</w:t>
      </w:r>
    </w:p>
    <w:p w:rsidR="00676BA5" w:rsidRPr="009B5A6F" w:rsidRDefault="00676BA5" w:rsidP="00676BA5">
      <w:pPr>
        <w:tabs>
          <w:tab w:val="num" w:pos="1980"/>
        </w:tabs>
        <w:jc w:val="both"/>
        <w:rPr>
          <w:sz w:val="28"/>
        </w:rPr>
      </w:pPr>
    </w:p>
    <w:p w:rsidR="00676BA5" w:rsidRPr="009B5A6F" w:rsidRDefault="00676BA5" w:rsidP="00676BA5">
      <w:pPr>
        <w:jc w:val="both"/>
        <w:rPr>
          <w:sz w:val="28"/>
        </w:rPr>
      </w:pPr>
      <w:r w:rsidRPr="009B5A6F">
        <w:rPr>
          <w:sz w:val="28"/>
        </w:rPr>
        <w:t>Vous êtes informés de la mise en place et du résultat des différentes enquêtes effectuées par voie d’affichage, il vous est possible d’obtenir de plus amples informations auprès des infirmières</w:t>
      </w:r>
      <w:r w:rsidR="009A43B6">
        <w:rPr>
          <w:sz w:val="28"/>
        </w:rPr>
        <w:t>.</w:t>
      </w:r>
    </w:p>
    <w:p w:rsidR="00676BA5" w:rsidRPr="009B5A6F" w:rsidRDefault="00676BA5" w:rsidP="00676BA5">
      <w:pPr>
        <w:jc w:val="both"/>
        <w:rPr>
          <w:sz w:val="28"/>
        </w:rPr>
      </w:pPr>
    </w:p>
    <w:p w:rsidR="00676BA5" w:rsidRPr="009B5A6F" w:rsidRDefault="00676BA5" w:rsidP="00676BA5">
      <w:pPr>
        <w:jc w:val="both"/>
        <w:rPr>
          <w:sz w:val="28"/>
        </w:rPr>
      </w:pPr>
      <w:r w:rsidRPr="009B5A6F">
        <w:rPr>
          <w:sz w:val="28"/>
        </w:rPr>
        <w:t>Chacun de vous peut participer activement à cette vigilance par son comportement au quotidien :</w:t>
      </w:r>
    </w:p>
    <w:p w:rsidR="00676BA5" w:rsidRPr="009B5A6F" w:rsidRDefault="00676BA5" w:rsidP="00676BA5">
      <w:pPr>
        <w:numPr>
          <w:ilvl w:val="0"/>
          <w:numId w:val="26"/>
        </w:numPr>
        <w:suppressAutoHyphens w:val="0"/>
        <w:jc w:val="both"/>
        <w:rPr>
          <w:sz w:val="28"/>
        </w:rPr>
      </w:pPr>
      <w:r w:rsidRPr="009B5A6F">
        <w:rPr>
          <w:sz w:val="28"/>
        </w:rPr>
        <w:t>en respectant les règles d’hygiène corporelle et vestimentaire</w:t>
      </w:r>
    </w:p>
    <w:p w:rsidR="00676BA5" w:rsidRPr="009B5A6F" w:rsidRDefault="00676BA5" w:rsidP="00676BA5">
      <w:pPr>
        <w:numPr>
          <w:ilvl w:val="2"/>
          <w:numId w:val="26"/>
        </w:numPr>
        <w:suppressAutoHyphens w:val="0"/>
        <w:jc w:val="both"/>
        <w:rPr>
          <w:sz w:val="28"/>
        </w:rPr>
      </w:pPr>
      <w:r w:rsidRPr="009B5A6F">
        <w:rPr>
          <w:sz w:val="28"/>
        </w:rPr>
        <w:t>votre environnement</w:t>
      </w:r>
    </w:p>
    <w:p w:rsidR="00676BA5" w:rsidRPr="009B5A6F" w:rsidRDefault="00676BA5" w:rsidP="00676BA5">
      <w:pPr>
        <w:numPr>
          <w:ilvl w:val="0"/>
          <w:numId w:val="26"/>
        </w:numPr>
        <w:suppressAutoHyphens w:val="0"/>
        <w:jc w:val="both"/>
        <w:rPr>
          <w:sz w:val="28"/>
        </w:rPr>
      </w:pPr>
      <w:r w:rsidRPr="009B5A6F">
        <w:rPr>
          <w:sz w:val="28"/>
        </w:rPr>
        <w:t xml:space="preserve">en informant les soignants : </w:t>
      </w:r>
    </w:p>
    <w:p w:rsidR="00676BA5" w:rsidRPr="009B5A6F" w:rsidRDefault="00676BA5" w:rsidP="00676BA5">
      <w:pPr>
        <w:numPr>
          <w:ilvl w:val="2"/>
          <w:numId w:val="26"/>
        </w:numPr>
        <w:suppressAutoHyphens w:val="0"/>
        <w:jc w:val="both"/>
        <w:rPr>
          <w:sz w:val="28"/>
        </w:rPr>
      </w:pPr>
      <w:r w:rsidRPr="009B5A6F">
        <w:rPr>
          <w:sz w:val="28"/>
        </w:rPr>
        <w:t xml:space="preserve">en cas de signes infectieux, </w:t>
      </w:r>
    </w:p>
    <w:p w:rsidR="00676BA5" w:rsidRPr="009B5A6F" w:rsidRDefault="00676BA5" w:rsidP="00676BA5">
      <w:pPr>
        <w:numPr>
          <w:ilvl w:val="2"/>
          <w:numId w:val="26"/>
        </w:numPr>
        <w:suppressAutoHyphens w:val="0"/>
        <w:jc w:val="both"/>
        <w:rPr>
          <w:sz w:val="28"/>
        </w:rPr>
      </w:pPr>
      <w:r w:rsidRPr="009B5A6F">
        <w:rPr>
          <w:sz w:val="28"/>
        </w:rPr>
        <w:t xml:space="preserve">de toute prise d’antibiotique, </w:t>
      </w:r>
    </w:p>
    <w:p w:rsidR="007A02E0" w:rsidRPr="007A02E0" w:rsidRDefault="00676BA5" w:rsidP="007A02E0">
      <w:pPr>
        <w:numPr>
          <w:ilvl w:val="2"/>
          <w:numId w:val="26"/>
        </w:numPr>
        <w:suppressAutoHyphens w:val="0"/>
        <w:jc w:val="both"/>
        <w:rPr>
          <w:sz w:val="28"/>
        </w:rPr>
      </w:pPr>
      <w:r w:rsidRPr="009B5A6F">
        <w:rPr>
          <w:sz w:val="28"/>
        </w:rPr>
        <w:t>de situation d’immunodépression</w:t>
      </w:r>
    </w:p>
    <w:p w:rsidR="00676BA5" w:rsidRDefault="007A02E0" w:rsidP="007A02E0">
      <w:pPr>
        <w:numPr>
          <w:ilvl w:val="0"/>
          <w:numId w:val="26"/>
        </w:numPr>
        <w:suppressAutoHyphens w:val="0"/>
        <w:jc w:val="both"/>
        <w:rPr>
          <w:sz w:val="28"/>
        </w:rPr>
      </w:pPr>
      <w:r>
        <w:rPr>
          <w:sz w:val="28"/>
        </w:rPr>
        <w:t>En évitant de serrer la main et faire la bise en période d’épidémie</w:t>
      </w:r>
    </w:p>
    <w:p w:rsidR="007A02E0" w:rsidRPr="009B5A6F" w:rsidRDefault="007A02E0" w:rsidP="007A02E0">
      <w:pPr>
        <w:suppressAutoHyphens w:val="0"/>
        <w:ind w:left="1068"/>
        <w:jc w:val="both"/>
        <w:rPr>
          <w:sz w:val="28"/>
        </w:rPr>
      </w:pPr>
    </w:p>
    <w:p w:rsidR="00114E4C" w:rsidRPr="000072D0" w:rsidRDefault="00676BA5" w:rsidP="000072D0">
      <w:pPr>
        <w:sectPr w:rsidR="00114E4C" w:rsidRPr="000072D0" w:rsidSect="00620B27">
          <w:headerReference w:type="first" r:id="rId85"/>
          <w:footerReference w:type="first" r:id="rId86"/>
          <w:pgSz w:w="11906" w:h="16838"/>
          <w:pgMar w:top="709" w:right="707" w:bottom="993" w:left="993" w:header="426" w:footer="708" w:gutter="0"/>
          <w:pgNumType w:start="0"/>
          <w:cols w:space="720"/>
          <w:titlePg/>
          <w:docGrid w:linePitch="360"/>
        </w:sectPr>
      </w:pPr>
      <w:r w:rsidRPr="009B5A6F">
        <w:rPr>
          <w:sz w:val="28"/>
        </w:rPr>
        <w:t>Pour tout renseignement,</w:t>
      </w:r>
      <w:r w:rsidR="00620B27">
        <w:rPr>
          <w:sz w:val="28"/>
        </w:rPr>
        <w:t xml:space="preserve"> s’adresser à l’infirmerie</w:t>
      </w:r>
    </w:p>
    <w:p w:rsidR="00B30597" w:rsidRPr="00620B27" w:rsidRDefault="00B30597" w:rsidP="00620B27">
      <w:pPr>
        <w:tabs>
          <w:tab w:val="left" w:pos="4077"/>
        </w:tabs>
        <w:spacing w:line="360" w:lineRule="auto"/>
        <w:sectPr w:rsidR="00B30597" w:rsidRPr="00620B27" w:rsidSect="00620B27">
          <w:headerReference w:type="first" r:id="rId87"/>
          <w:footerReference w:type="first" r:id="rId88"/>
          <w:pgSz w:w="11906" w:h="16838"/>
          <w:pgMar w:top="555" w:right="707" w:bottom="993" w:left="993" w:header="568" w:footer="708" w:gutter="0"/>
          <w:pgNumType w:start="0"/>
          <w:cols w:space="720"/>
          <w:titlePg/>
          <w:docGrid w:linePitch="360"/>
        </w:sectPr>
      </w:pPr>
    </w:p>
    <w:p w:rsidR="00B37A1F" w:rsidRPr="00472023" w:rsidRDefault="00B37A1F" w:rsidP="00620B27">
      <w:pPr>
        <w:pStyle w:val="Titre2"/>
        <w:rPr>
          <w:b/>
          <w:sz w:val="32"/>
          <w:szCs w:val="28"/>
        </w:rPr>
      </w:pPr>
      <w:bookmarkStart w:id="32" w:name="_Toc480449164"/>
      <w:r w:rsidRPr="00472023">
        <w:rPr>
          <w:b/>
          <w:sz w:val="32"/>
          <w:szCs w:val="28"/>
        </w:rPr>
        <w:t>COMMISSION DES USAGERS</w:t>
      </w:r>
      <w:bookmarkEnd w:id="32"/>
    </w:p>
    <w:p w:rsidR="00B37A1F" w:rsidRPr="00B9544C" w:rsidRDefault="00B37A1F" w:rsidP="00B37A1F">
      <w:pPr>
        <w:ind w:left="180"/>
        <w:rPr>
          <w:sz w:val="10"/>
          <w:szCs w:val="12"/>
        </w:rPr>
      </w:pPr>
    </w:p>
    <w:p w:rsidR="00B37A1F" w:rsidRPr="004B7736" w:rsidRDefault="00B37A1F" w:rsidP="00B37A1F">
      <w:pPr>
        <w:jc w:val="both"/>
      </w:pPr>
      <w:r w:rsidRPr="004B7736">
        <w:t xml:space="preserve">En vertu du décret n° </w:t>
      </w:r>
      <w:r>
        <w:t>2016-726</w:t>
      </w:r>
      <w:r w:rsidRPr="004B7736">
        <w:t xml:space="preserve"> du </w:t>
      </w:r>
      <w:r>
        <w:t>1er</w:t>
      </w:r>
      <w:r w:rsidRPr="004B7736">
        <w:t xml:space="preserve"> </w:t>
      </w:r>
      <w:r>
        <w:t>juin 2016</w:t>
      </w:r>
      <w:r w:rsidRPr="004B7736">
        <w:t xml:space="preserve"> relatif à la commission </w:t>
      </w:r>
      <w:r>
        <w:t>des usagers des établissements de santé,</w:t>
      </w:r>
      <w:r w:rsidRPr="004B7736">
        <w:t xml:space="preserve"> l’article R</w:t>
      </w:r>
      <w:r>
        <w:t>. 1112-80</w:t>
      </w:r>
      <w:r w:rsidRPr="004B7736">
        <w:t xml:space="preserve"> du code de la santé publique, il est créé depuis le 6 </w:t>
      </w:r>
      <w:r>
        <w:t>décembre</w:t>
      </w:r>
      <w:r w:rsidRPr="004B7736">
        <w:t xml:space="preserve"> </w:t>
      </w:r>
      <w:r>
        <w:t>2016</w:t>
      </w:r>
      <w:r w:rsidRPr="004B7736">
        <w:t xml:space="preserve">, une commission </w:t>
      </w:r>
      <w:r>
        <w:t>des usagers</w:t>
      </w:r>
      <w:r w:rsidRPr="004B7736">
        <w:t xml:space="preserve"> dans notre établissement.</w:t>
      </w:r>
    </w:p>
    <w:p w:rsidR="00B37A1F" w:rsidRPr="004B7736" w:rsidRDefault="00B37A1F" w:rsidP="00B37A1F">
      <w:pPr>
        <w:pBdr>
          <w:bottom w:val="single" w:sz="4" w:space="1" w:color="auto"/>
        </w:pBdr>
        <w:jc w:val="both"/>
      </w:pPr>
      <w:r>
        <w:t xml:space="preserve">Elle remplace la </w:t>
      </w:r>
      <w:r w:rsidRPr="004B7736">
        <w:rPr>
          <w:b/>
          <w:bCs/>
        </w:rPr>
        <w:t>Commission des relations avec les usagers et de la qualité de la prise en</w:t>
      </w:r>
      <w:r w:rsidRPr="004B7736">
        <w:t xml:space="preserve"> </w:t>
      </w:r>
      <w:r w:rsidRPr="004B7736">
        <w:rPr>
          <w:b/>
          <w:bCs/>
        </w:rPr>
        <w:t>charge.</w:t>
      </w:r>
    </w:p>
    <w:p w:rsidR="00B37A1F" w:rsidRPr="004B7736" w:rsidRDefault="00B37A1F" w:rsidP="00B37A1F">
      <w:pPr>
        <w:jc w:val="both"/>
        <w:rPr>
          <w:b/>
        </w:rPr>
      </w:pPr>
      <w:r w:rsidRPr="004B7736">
        <w:rPr>
          <w:b/>
        </w:rPr>
        <w:t>OBJET DE LA COMMISSION :</w:t>
      </w:r>
    </w:p>
    <w:p w:rsidR="00B37A1F" w:rsidRPr="004B7736" w:rsidRDefault="00B37A1F" w:rsidP="00B37A1F">
      <w:pPr>
        <w:jc w:val="both"/>
      </w:pPr>
      <w:r w:rsidRPr="004B7736">
        <w:t>La commission des usagers a pour mission de veiller au respect des droits des usagers et de contribuer à l’amélioration de la qualité de l’accueil des patients et de la prise en charge. Elle a pour objet :</w:t>
      </w:r>
    </w:p>
    <w:p w:rsidR="00B37A1F" w:rsidRPr="004B7736" w:rsidRDefault="00B37A1F" w:rsidP="00B37A1F">
      <w:pPr>
        <w:numPr>
          <w:ilvl w:val="0"/>
          <w:numId w:val="18"/>
        </w:numPr>
        <w:tabs>
          <w:tab w:val="clear" w:pos="1068"/>
          <w:tab w:val="num" w:pos="360"/>
        </w:tabs>
        <w:suppressAutoHyphens w:val="0"/>
        <w:ind w:left="360"/>
        <w:jc w:val="both"/>
      </w:pPr>
      <w:r w:rsidRPr="004B7736">
        <w:t>d’assister </w:t>
      </w:r>
    </w:p>
    <w:p w:rsidR="00B37A1F" w:rsidRPr="004B7736" w:rsidRDefault="00B37A1F" w:rsidP="00B37A1F">
      <w:pPr>
        <w:numPr>
          <w:ilvl w:val="0"/>
          <w:numId w:val="18"/>
        </w:numPr>
        <w:tabs>
          <w:tab w:val="clear" w:pos="1068"/>
          <w:tab w:val="num" w:pos="360"/>
        </w:tabs>
        <w:suppressAutoHyphens w:val="0"/>
        <w:ind w:left="360"/>
        <w:jc w:val="both"/>
      </w:pPr>
      <w:r w:rsidRPr="004B7736">
        <w:t>d’orienter </w:t>
      </w:r>
    </w:p>
    <w:p w:rsidR="00B37A1F" w:rsidRPr="00730522" w:rsidRDefault="00B37A1F" w:rsidP="00B37A1F">
      <w:pPr>
        <w:numPr>
          <w:ilvl w:val="0"/>
          <w:numId w:val="18"/>
        </w:numPr>
        <w:tabs>
          <w:tab w:val="clear" w:pos="1068"/>
          <w:tab w:val="num" w:pos="360"/>
        </w:tabs>
        <w:suppressAutoHyphens w:val="0"/>
        <w:ind w:left="360"/>
        <w:jc w:val="both"/>
      </w:pPr>
      <w:r w:rsidRPr="004B7736">
        <w:t>d’informer</w:t>
      </w:r>
    </w:p>
    <w:p w:rsidR="00B37A1F" w:rsidRPr="004B7736" w:rsidRDefault="00B37A1F" w:rsidP="00B37A1F">
      <w:pPr>
        <w:jc w:val="both"/>
      </w:pPr>
      <w:proofErr w:type="gramStart"/>
      <w:r w:rsidRPr="004B7736">
        <w:t>toute</w:t>
      </w:r>
      <w:proofErr w:type="gramEnd"/>
      <w:r w:rsidRPr="004B7736">
        <w:t xml:space="preserve"> personne qui s’estime victime d’un préjudice du fait de l’activité de l’établissement.</w:t>
      </w:r>
    </w:p>
    <w:p w:rsidR="00B37A1F" w:rsidRDefault="00B37A1F" w:rsidP="00B37A1F">
      <w:pPr>
        <w:pBdr>
          <w:bottom w:val="single" w:sz="4" w:space="1" w:color="auto"/>
        </w:pBdr>
        <w:jc w:val="both"/>
      </w:pPr>
      <w:r w:rsidRPr="004B7736">
        <w:t>La commission indique notamment à cette personne les voies de conciliation et de recours, tant gracieux que juridictionnels, qui lui sont accessibles.</w:t>
      </w:r>
    </w:p>
    <w:p w:rsidR="00B37A1F" w:rsidRPr="004B7736" w:rsidRDefault="00B37A1F" w:rsidP="00B37A1F">
      <w:pPr>
        <w:pBdr>
          <w:bottom w:val="single" w:sz="4" w:space="1" w:color="auto"/>
        </w:pBdr>
        <w:jc w:val="both"/>
      </w:pPr>
      <w:r>
        <w:t>Elle peut aider à exprimer les attentes et propositions au regard de la politique d’accueil, de la sécurité de la prise en charge et du respect des droits des usagers.</w:t>
      </w:r>
    </w:p>
    <w:p w:rsidR="00B37A1F" w:rsidRPr="004B7736" w:rsidRDefault="00B37A1F" w:rsidP="00B37A1F">
      <w:pPr>
        <w:jc w:val="both"/>
        <w:rPr>
          <w:b/>
        </w:rPr>
      </w:pPr>
      <w:r w:rsidRPr="004B7736">
        <w:rPr>
          <w:b/>
        </w:rPr>
        <w:t>COMPOSITION DE LA COMMISSION :</w:t>
      </w:r>
    </w:p>
    <w:p w:rsidR="00B37A1F" w:rsidRPr="004B7736" w:rsidRDefault="00B37A1F" w:rsidP="00B37A1F">
      <w:pPr>
        <w:jc w:val="both"/>
      </w:pPr>
      <w:r w:rsidRPr="004B7736">
        <w:t xml:space="preserve">Conformément à l’article R. </w:t>
      </w:r>
      <w:r>
        <w:t>1112-81</w:t>
      </w:r>
      <w:r w:rsidRPr="004B7736">
        <w:t xml:space="preserve"> du code de la santé publique, la commission est composée comme suit :</w:t>
      </w:r>
    </w:p>
    <w:p w:rsidR="00B37A1F" w:rsidRPr="00952D1A" w:rsidRDefault="00B37A1F" w:rsidP="00E9353E">
      <w:pPr>
        <w:numPr>
          <w:ilvl w:val="0"/>
          <w:numId w:val="17"/>
        </w:numPr>
        <w:tabs>
          <w:tab w:val="clear" w:pos="1068"/>
          <w:tab w:val="num" w:pos="360"/>
          <w:tab w:val="left" w:pos="5940"/>
        </w:tabs>
        <w:suppressAutoHyphens w:val="0"/>
        <w:ind w:left="360"/>
        <w:jc w:val="both"/>
      </w:pPr>
      <w:r>
        <w:t xml:space="preserve">Un médecin médiateur </w:t>
      </w:r>
      <w:r w:rsidRPr="004B7736">
        <w:t>:</w:t>
      </w:r>
      <w:r>
        <w:t>…………………………………</w:t>
      </w:r>
      <w:r w:rsidRPr="004B7736">
        <w:t xml:space="preserve"> </w:t>
      </w:r>
      <w:r>
        <w:tab/>
      </w:r>
      <w:r w:rsidR="00EC3ED4" w:rsidRPr="00EC3ED4">
        <w:t>Dr Catherine PIQUEMAL</w:t>
      </w:r>
    </w:p>
    <w:p w:rsidR="00B37A1F" w:rsidRDefault="00B37A1F" w:rsidP="00B37A1F">
      <w:pPr>
        <w:numPr>
          <w:ilvl w:val="0"/>
          <w:numId w:val="17"/>
        </w:numPr>
        <w:tabs>
          <w:tab w:val="clear" w:pos="1068"/>
          <w:tab w:val="num" w:pos="360"/>
          <w:tab w:val="left" w:pos="5940"/>
        </w:tabs>
        <w:suppressAutoHyphens w:val="0"/>
        <w:ind w:left="360" w:right="-306"/>
      </w:pPr>
      <w:r w:rsidRPr="004B7736">
        <w:t xml:space="preserve">Un </w:t>
      </w:r>
      <w:r>
        <w:t xml:space="preserve">médiateur non médecin </w:t>
      </w:r>
      <w:r w:rsidRPr="004B7736">
        <w:t xml:space="preserve">: </w:t>
      </w:r>
      <w:r>
        <w:t>……………………………</w:t>
      </w:r>
      <w:r>
        <w:tab/>
        <w:t>Mme Stéphanie GOSSO– IDE coordinatrice</w:t>
      </w:r>
    </w:p>
    <w:p w:rsidR="00481529" w:rsidRPr="004B7736" w:rsidRDefault="00481529" w:rsidP="00481529">
      <w:pPr>
        <w:numPr>
          <w:ilvl w:val="0"/>
          <w:numId w:val="17"/>
        </w:numPr>
        <w:tabs>
          <w:tab w:val="clear" w:pos="1068"/>
          <w:tab w:val="num" w:pos="360"/>
          <w:tab w:val="left" w:pos="5940"/>
        </w:tabs>
        <w:suppressAutoHyphens w:val="0"/>
        <w:ind w:left="360"/>
      </w:pPr>
      <w:r>
        <w:t xml:space="preserve">Deux représentants des usagers :………………………..   Mr LEPELLEC </w:t>
      </w:r>
    </w:p>
    <w:p w:rsidR="00B37A1F" w:rsidRPr="004B7736" w:rsidRDefault="00B37A1F" w:rsidP="00B37A1F">
      <w:pPr>
        <w:pBdr>
          <w:bottom w:val="single" w:sz="4" w:space="1" w:color="auto"/>
        </w:pBdr>
        <w:jc w:val="both"/>
      </w:pPr>
      <w:r w:rsidRPr="004B7736">
        <w:t>Les membres sus désignés siègent avec voix délibérative. En outre le représentant légal de l’établissement assiste avec voix consultative aux réunions de la commission des usagers.</w:t>
      </w:r>
    </w:p>
    <w:p w:rsidR="00B37A1F" w:rsidRPr="004B7736" w:rsidRDefault="00B37A1F" w:rsidP="00B37A1F">
      <w:pPr>
        <w:jc w:val="both"/>
        <w:rPr>
          <w:b/>
        </w:rPr>
      </w:pPr>
      <w:r w:rsidRPr="004B7736">
        <w:rPr>
          <w:b/>
        </w:rPr>
        <w:t>FONCTIONNEMENT DE LA COMMISSION :</w:t>
      </w:r>
    </w:p>
    <w:p w:rsidR="00B37A1F" w:rsidRPr="004B7736" w:rsidRDefault="00B37A1F" w:rsidP="00B37A1F">
      <w:pPr>
        <w:jc w:val="both"/>
      </w:pPr>
      <w:r w:rsidRPr="004B7736">
        <w:t>Le bureau de la commission assure l’organisation d’une permanence qui se tient :</w:t>
      </w:r>
    </w:p>
    <w:p w:rsidR="00B37A1F" w:rsidRPr="004B7736" w:rsidRDefault="00B37A1F" w:rsidP="00B37A1F">
      <w:pPr>
        <w:numPr>
          <w:ilvl w:val="0"/>
          <w:numId w:val="19"/>
        </w:numPr>
        <w:tabs>
          <w:tab w:val="clear" w:pos="1068"/>
          <w:tab w:val="num" w:pos="540"/>
        </w:tabs>
        <w:suppressAutoHyphens w:val="0"/>
        <w:ind w:left="540"/>
        <w:jc w:val="both"/>
      </w:pPr>
      <w:r w:rsidRPr="004B7736">
        <w:t>à l’infirmerie</w:t>
      </w:r>
    </w:p>
    <w:p w:rsidR="00B37A1F" w:rsidRPr="004B7736" w:rsidRDefault="00B37A1F" w:rsidP="00B37A1F">
      <w:pPr>
        <w:numPr>
          <w:ilvl w:val="0"/>
          <w:numId w:val="19"/>
        </w:numPr>
        <w:tabs>
          <w:tab w:val="clear" w:pos="1068"/>
          <w:tab w:val="num" w:pos="540"/>
        </w:tabs>
        <w:suppressAutoHyphens w:val="0"/>
        <w:ind w:left="540"/>
        <w:jc w:val="both"/>
      </w:pPr>
      <w:r w:rsidRPr="004B7736">
        <w:t>tous les mardis de 10h à 11h</w:t>
      </w:r>
    </w:p>
    <w:p w:rsidR="00B37A1F" w:rsidRPr="004B7736" w:rsidRDefault="00B37A1F" w:rsidP="00B37A1F">
      <w:pPr>
        <w:jc w:val="both"/>
      </w:pPr>
      <w:proofErr w:type="gramStart"/>
      <w:r w:rsidRPr="004B7736">
        <w:t>et</w:t>
      </w:r>
      <w:proofErr w:type="gramEnd"/>
      <w:r w:rsidRPr="004B7736">
        <w:t xml:space="preserve"> est assurée par un membre de la commission.</w:t>
      </w:r>
    </w:p>
    <w:p w:rsidR="00B37A1F" w:rsidRPr="004B7736" w:rsidRDefault="00B37A1F" w:rsidP="00B37A1F">
      <w:pPr>
        <w:jc w:val="both"/>
      </w:pPr>
      <w:r w:rsidRPr="004B7736">
        <w:t>En l’absence de membres titulaires de la commission disponibles pour assurer la permanence, la commission peut désigner un ou plusieurs médecins ou infirmiers diplômés d’état extérieurs à la commission, exerçant ou ayant exercé dans l’établissement.</w:t>
      </w:r>
    </w:p>
    <w:p w:rsidR="00B37A1F" w:rsidRPr="004B7736" w:rsidRDefault="00B37A1F" w:rsidP="00B37A1F">
      <w:pPr>
        <w:jc w:val="both"/>
      </w:pPr>
      <w:r w:rsidRPr="004B7736">
        <w:t>Le règlement intérieur et statutaire de la commission des usagers est tenu à la disposition des patients sur leur demande au secrétariat.</w:t>
      </w:r>
      <w:r w:rsidRPr="004B7736">
        <w:tab/>
      </w:r>
    </w:p>
    <w:p w:rsidR="00B37A1F" w:rsidRPr="004B7736" w:rsidRDefault="00DB5F7C" w:rsidP="00B37A1F">
      <w:pPr>
        <w:ind w:left="180"/>
        <w:jc w:val="both"/>
      </w:pPr>
      <w:r>
        <w:tab/>
      </w:r>
      <w:r>
        <w:tab/>
      </w:r>
      <w:r>
        <w:tab/>
      </w:r>
      <w:r w:rsidR="00B37A1F" w:rsidRPr="004B7736">
        <w:t>Le Président de la Commission :</w:t>
      </w:r>
      <w:r>
        <w:tab/>
      </w:r>
      <w:r>
        <w:tab/>
      </w:r>
      <w:r>
        <w:tab/>
      </w:r>
      <w:proofErr w:type="gramStart"/>
      <w:r>
        <w:t>La</w:t>
      </w:r>
      <w:proofErr w:type="gramEnd"/>
      <w:r>
        <w:t xml:space="preserve"> </w:t>
      </w:r>
      <w:proofErr w:type="spellStart"/>
      <w:r>
        <w:t>vice Présidente</w:t>
      </w:r>
      <w:proofErr w:type="spellEnd"/>
      <w:r>
        <w:t> :</w:t>
      </w:r>
    </w:p>
    <w:p w:rsidR="00B37A1F" w:rsidRPr="004B7736" w:rsidRDefault="00DB5F7C" w:rsidP="00B37A1F">
      <w:pPr>
        <w:ind w:left="567" w:right="567"/>
        <w:jc w:val="both"/>
      </w:pPr>
      <w:r>
        <w:tab/>
      </w:r>
      <w:r>
        <w:tab/>
      </w:r>
      <w:r>
        <w:tab/>
      </w:r>
      <w:r w:rsidR="00B37A1F" w:rsidRPr="004B7736">
        <w:t xml:space="preserve">Docteur </w:t>
      </w:r>
      <w:r w:rsidR="00EC1289">
        <w:t>C. PIQUEMAL</w:t>
      </w:r>
      <w:r>
        <w:tab/>
      </w:r>
      <w:r>
        <w:tab/>
      </w:r>
      <w:r>
        <w:tab/>
      </w:r>
      <w:r>
        <w:tab/>
        <w:t>Mme S. GOSSO</w:t>
      </w:r>
    </w:p>
    <w:p w:rsidR="00B37A1F" w:rsidRPr="004B7736" w:rsidRDefault="00B37A1F" w:rsidP="00B37A1F">
      <w:pPr>
        <w:pBdr>
          <w:bottom w:val="single" w:sz="4" w:space="1" w:color="auto"/>
        </w:pBdr>
        <w:rPr>
          <w:b/>
        </w:rPr>
      </w:pPr>
    </w:p>
    <w:p w:rsidR="00B37A1F" w:rsidRPr="004B7736" w:rsidRDefault="00B37A1F" w:rsidP="00B37A1F">
      <w:pPr>
        <w:jc w:val="center"/>
        <w:rPr>
          <w:b/>
          <w:sz w:val="28"/>
          <w:szCs w:val="28"/>
        </w:rPr>
      </w:pPr>
      <w:r w:rsidRPr="004B7736">
        <w:rPr>
          <w:b/>
          <w:sz w:val="28"/>
          <w:szCs w:val="28"/>
        </w:rPr>
        <w:t>ASSOCIATIONS PARTENAIRES</w:t>
      </w:r>
    </w:p>
    <w:p w:rsidR="00B37A1F" w:rsidRDefault="00B37A1F" w:rsidP="00B37A1F"/>
    <w:p w:rsidR="00481529" w:rsidRPr="004B7736" w:rsidRDefault="00481529" w:rsidP="00481529">
      <w:pPr>
        <w:spacing w:line="288" w:lineRule="auto"/>
        <w:ind w:right="-590"/>
      </w:pPr>
      <w:r w:rsidRPr="004B7736">
        <w:t xml:space="preserve">ASSOCIATION VIE LIBRE 100 Faubourg </w:t>
      </w:r>
      <w:proofErr w:type="spellStart"/>
      <w:r w:rsidRPr="004B7736">
        <w:t>Lacapelle</w:t>
      </w:r>
      <w:proofErr w:type="spellEnd"/>
      <w:r w:rsidRPr="004B7736">
        <w:t xml:space="preserve"> - 82000 Montauban - Tél : 05.63.63.72.94</w:t>
      </w:r>
    </w:p>
    <w:p w:rsidR="00481529" w:rsidRDefault="00481529" w:rsidP="00481529">
      <w:pPr>
        <w:spacing w:line="288" w:lineRule="auto"/>
        <w:ind w:right="-590"/>
      </w:pPr>
      <w:r w:rsidRPr="004B7736">
        <w:t>LES ALCOOLIQUES ANONYMES 11 rue Calmette et Marcel Guérin-82000 Montauban –</w:t>
      </w:r>
      <w:r>
        <w:t xml:space="preserve"> </w:t>
      </w:r>
    </w:p>
    <w:p w:rsidR="00481529" w:rsidRPr="004B7736" w:rsidRDefault="00481529" w:rsidP="00481529">
      <w:pPr>
        <w:spacing w:line="288" w:lineRule="auto"/>
        <w:ind w:right="-590"/>
      </w:pPr>
      <w:r w:rsidRPr="004B7736">
        <w:t>Tél : 05.34.40.82.98</w:t>
      </w:r>
    </w:p>
    <w:p w:rsidR="00481529" w:rsidRDefault="00481529" w:rsidP="00481529">
      <w:pPr>
        <w:spacing w:line="288" w:lineRule="auto"/>
        <w:ind w:right="-590"/>
      </w:pPr>
      <w:r w:rsidRPr="004B7736">
        <w:t xml:space="preserve">ASSOCIATION EPICE 82 3 rue </w:t>
      </w:r>
      <w:proofErr w:type="spellStart"/>
      <w:r w:rsidRPr="004B7736">
        <w:t>Delcasse</w:t>
      </w:r>
      <w:proofErr w:type="spellEnd"/>
      <w:r w:rsidRPr="004B7736">
        <w:t xml:space="preserve"> – 82000 Montauban – Tél : 05.63.66.62.48</w:t>
      </w:r>
    </w:p>
    <w:p w:rsidR="00676BA5" w:rsidRDefault="00676BA5">
      <w:pPr>
        <w:sectPr w:rsidR="00676BA5" w:rsidSect="00B30597">
          <w:type w:val="continuous"/>
          <w:pgSz w:w="11906" w:h="16838"/>
          <w:pgMar w:top="709" w:right="707" w:bottom="993" w:left="993" w:header="720" w:footer="708" w:gutter="0"/>
          <w:pgNumType w:start="0"/>
          <w:cols w:space="720"/>
          <w:titlePg/>
          <w:docGrid w:linePitch="360"/>
        </w:sectPr>
      </w:pPr>
    </w:p>
    <w:p w:rsidR="00CD75EB" w:rsidRDefault="00194162" w:rsidP="00CD75EB">
      <w:pPr>
        <w:autoSpaceDE w:val="0"/>
        <w:autoSpaceDN w:val="0"/>
        <w:adjustRightInd w:val="0"/>
        <w:rPr>
          <w:rFonts w:ascii="Arial" w:hAnsi="Arial" w:cs="Arial"/>
          <w:b/>
          <w:bCs/>
          <w:color w:val="000000"/>
        </w:rPr>
      </w:pPr>
      <w:r>
        <w:rPr>
          <w:noProof/>
          <w:lang w:eastAsia="fr-FR"/>
        </w:rPr>
        <w:lastRenderedPageBreak/>
        <w:drawing>
          <wp:anchor distT="0" distB="0" distL="114300" distR="114300" simplePos="0" relativeHeight="251764224" behindDoc="1" locked="0" layoutInCell="1" allowOverlap="1" wp14:anchorId="30906684" wp14:editId="2EB9B198">
            <wp:simplePos x="0" y="0"/>
            <wp:positionH relativeFrom="column">
              <wp:posOffset>4467225</wp:posOffset>
            </wp:positionH>
            <wp:positionV relativeFrom="paragraph">
              <wp:posOffset>173990</wp:posOffset>
            </wp:positionV>
            <wp:extent cx="1750695" cy="864870"/>
            <wp:effectExtent l="0" t="0" r="1905" b="0"/>
            <wp:wrapTight wrapText="bothSides">
              <wp:wrapPolygon edited="0">
                <wp:start x="0" y="0"/>
                <wp:lineTo x="0" y="20934"/>
                <wp:lineTo x="21388" y="20934"/>
                <wp:lineTo x="2138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50695"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162" w:rsidRDefault="00194162" w:rsidP="00194162">
      <w:pPr>
        <w:autoSpaceDE w:val="0"/>
        <w:autoSpaceDN w:val="0"/>
        <w:adjustRightInd w:val="0"/>
        <w:rPr>
          <w:rFonts w:ascii="Arial" w:hAnsi="Arial" w:cs="Arial"/>
          <w:b/>
          <w:bCs/>
          <w:color w:val="000000"/>
        </w:rPr>
      </w:pPr>
      <w:r>
        <w:rPr>
          <w:noProof/>
          <w:lang w:eastAsia="fr-FR"/>
        </w:rPr>
        <w:drawing>
          <wp:inline distT="0" distB="0" distL="0" distR="0" wp14:anchorId="24DECD51" wp14:editId="12775FA4">
            <wp:extent cx="2179320" cy="784860"/>
            <wp:effectExtent l="0" t="0" r="0" b="0"/>
            <wp:docPr id="48" name="il_fi" descr="logo_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ogo_scop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79320" cy="784860"/>
                    </a:xfrm>
                    <a:prstGeom prst="rect">
                      <a:avLst/>
                    </a:prstGeom>
                    <a:noFill/>
                    <a:ln>
                      <a:noFill/>
                    </a:ln>
                  </pic:spPr>
                </pic:pic>
              </a:graphicData>
            </a:graphic>
          </wp:inline>
        </w:drawing>
      </w:r>
    </w:p>
    <w:p w:rsidR="00194162" w:rsidRDefault="00194162" w:rsidP="00194162">
      <w:pPr>
        <w:autoSpaceDE w:val="0"/>
        <w:autoSpaceDN w:val="0"/>
        <w:adjustRightInd w:val="0"/>
        <w:rPr>
          <w:rFonts w:ascii="Arial" w:hAnsi="Arial" w:cs="Arial"/>
          <w:color w:val="000000"/>
        </w:rPr>
      </w:pPr>
      <w:r>
        <w:rPr>
          <w:rFonts w:ascii="Arial" w:hAnsi="Arial" w:cs="Arial"/>
          <w:color w:val="000000"/>
        </w:rPr>
        <w:t>Indicateurs de qualité des soins : présentation grand public</w:t>
      </w:r>
    </w:p>
    <w:p w:rsidR="00194162" w:rsidRDefault="00194162" w:rsidP="00194162">
      <w:pPr>
        <w:autoSpaceDE w:val="0"/>
        <w:autoSpaceDN w:val="0"/>
        <w:adjustRightInd w:val="0"/>
        <w:rPr>
          <w:rFonts w:ascii="Arial" w:hAnsi="Arial" w:cs="Arial"/>
          <w:color w:val="000000"/>
        </w:rPr>
      </w:pPr>
    </w:p>
    <w:p w:rsidR="00194162" w:rsidRDefault="00194162" w:rsidP="00194162">
      <w:pPr>
        <w:autoSpaceDE w:val="0"/>
        <w:autoSpaceDN w:val="0"/>
        <w:adjustRightInd w:val="0"/>
        <w:rPr>
          <w:rFonts w:ascii="Arial" w:hAnsi="Arial" w:cs="Arial"/>
          <w:color w:val="000000"/>
        </w:rPr>
      </w:pPr>
    </w:p>
    <w:p w:rsidR="00194162" w:rsidRPr="0059333E" w:rsidRDefault="00194162" w:rsidP="00194162">
      <w:pPr>
        <w:autoSpaceDE w:val="0"/>
        <w:autoSpaceDN w:val="0"/>
        <w:adjustRightInd w:val="0"/>
        <w:rPr>
          <w:rFonts w:ascii="Arial" w:hAnsi="Arial" w:cs="Arial"/>
          <w:color w:val="000000"/>
          <w:sz w:val="22"/>
        </w:rPr>
      </w:pPr>
      <w:r w:rsidRPr="0059333E">
        <w:rPr>
          <w:rFonts w:ascii="Arial" w:hAnsi="Arial" w:cs="Arial"/>
          <w:color w:val="000000"/>
          <w:sz w:val="22"/>
        </w:rPr>
        <w:t>MRC CHATEAU DE LONGUES AYGUES</w:t>
      </w:r>
    </w:p>
    <w:p w:rsidR="00194162" w:rsidRPr="0059333E" w:rsidRDefault="00194162" w:rsidP="00194162">
      <w:pPr>
        <w:shd w:val="clear" w:color="auto" w:fill="E6E6E6"/>
        <w:autoSpaceDE w:val="0"/>
        <w:autoSpaceDN w:val="0"/>
        <w:adjustRightInd w:val="0"/>
        <w:rPr>
          <w:rFonts w:ascii="Arial" w:hAnsi="Arial" w:cs="Arial"/>
          <w:color w:val="000000"/>
          <w:sz w:val="18"/>
          <w:szCs w:val="16"/>
        </w:rPr>
      </w:pPr>
      <w:r w:rsidRPr="0059333E">
        <w:rPr>
          <w:rFonts w:ascii="Arial" w:hAnsi="Arial" w:cs="Arial"/>
          <w:color w:val="000000"/>
          <w:sz w:val="18"/>
          <w:szCs w:val="16"/>
        </w:rPr>
        <w:t>FINESS : 820000412</w:t>
      </w:r>
    </w:p>
    <w:p w:rsidR="00194162" w:rsidRPr="0059333E" w:rsidRDefault="00194162" w:rsidP="00194162">
      <w:pPr>
        <w:shd w:val="clear" w:color="auto" w:fill="E6E6E6"/>
        <w:autoSpaceDE w:val="0"/>
        <w:autoSpaceDN w:val="0"/>
        <w:adjustRightInd w:val="0"/>
        <w:rPr>
          <w:rFonts w:ascii="Arial" w:hAnsi="Arial" w:cs="Arial"/>
          <w:color w:val="000000"/>
          <w:sz w:val="18"/>
          <w:szCs w:val="16"/>
        </w:rPr>
      </w:pPr>
      <w:r w:rsidRPr="0059333E">
        <w:rPr>
          <w:rFonts w:ascii="Arial" w:hAnsi="Arial" w:cs="Arial"/>
          <w:color w:val="000000"/>
          <w:sz w:val="18"/>
          <w:szCs w:val="16"/>
        </w:rPr>
        <w:t>Etablissement privé à but lucratif</w:t>
      </w:r>
    </w:p>
    <w:p w:rsidR="00194162" w:rsidRPr="0059333E" w:rsidRDefault="00194162" w:rsidP="00194162">
      <w:pPr>
        <w:shd w:val="clear" w:color="auto" w:fill="E6E6E6"/>
        <w:autoSpaceDE w:val="0"/>
        <w:autoSpaceDN w:val="0"/>
        <w:adjustRightInd w:val="0"/>
        <w:rPr>
          <w:rFonts w:ascii="Arial" w:hAnsi="Arial" w:cs="Arial"/>
          <w:color w:val="000000"/>
          <w:sz w:val="18"/>
          <w:szCs w:val="16"/>
        </w:rPr>
      </w:pPr>
      <w:r w:rsidRPr="0059333E">
        <w:rPr>
          <w:rFonts w:ascii="Arial" w:hAnsi="Arial" w:cs="Arial"/>
          <w:color w:val="000000"/>
          <w:sz w:val="18"/>
          <w:szCs w:val="16"/>
        </w:rPr>
        <w:t>ACTIVITE : SSR</w:t>
      </w:r>
    </w:p>
    <w:p w:rsidR="00194162" w:rsidRPr="0059333E" w:rsidRDefault="00194162" w:rsidP="00194162">
      <w:pPr>
        <w:shd w:val="clear" w:color="auto" w:fill="E6E6E6"/>
        <w:autoSpaceDE w:val="0"/>
        <w:autoSpaceDN w:val="0"/>
        <w:adjustRightInd w:val="0"/>
        <w:rPr>
          <w:rFonts w:ascii="Arial" w:hAnsi="Arial" w:cs="Arial"/>
          <w:color w:val="000000"/>
          <w:sz w:val="18"/>
          <w:szCs w:val="16"/>
        </w:rPr>
      </w:pPr>
      <w:r w:rsidRPr="0059333E">
        <w:rPr>
          <w:rFonts w:ascii="Arial" w:hAnsi="Arial" w:cs="Arial"/>
          <w:color w:val="000000"/>
          <w:sz w:val="18"/>
          <w:szCs w:val="16"/>
        </w:rPr>
        <w:t>NEGREPELISSE (82)</w:t>
      </w:r>
    </w:p>
    <w:p w:rsidR="00194162" w:rsidRDefault="00194162" w:rsidP="00194162">
      <w:pPr>
        <w:autoSpaceDE w:val="0"/>
        <w:autoSpaceDN w:val="0"/>
        <w:adjustRightInd w:val="0"/>
        <w:jc w:val="center"/>
        <w:rPr>
          <w:rFonts w:ascii="Arial" w:hAnsi="Arial" w:cs="Arial"/>
          <w:b/>
          <w:bCs/>
          <w:color w:val="000000"/>
        </w:rPr>
      </w:pPr>
    </w:p>
    <w:tbl>
      <w:tblPr>
        <w:tblW w:w="5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41"/>
        <w:gridCol w:w="1418"/>
      </w:tblGrid>
      <w:tr w:rsidR="00194162" w:rsidRPr="00CF472C" w:rsidTr="008144C0">
        <w:trPr>
          <w:cantSplit/>
          <w:jc w:val="center"/>
        </w:trPr>
        <w:tc>
          <w:tcPr>
            <w:tcW w:w="4541" w:type="dxa"/>
          </w:tcPr>
          <w:p w:rsidR="00194162" w:rsidRPr="00CF472C" w:rsidRDefault="00194162" w:rsidP="008144C0">
            <w:pPr>
              <w:autoSpaceDE w:val="0"/>
              <w:autoSpaceDN w:val="0"/>
              <w:adjustRightInd w:val="0"/>
              <w:jc w:val="center"/>
              <w:rPr>
                <w:rFonts w:ascii="Arial" w:hAnsi="Arial" w:cs="Arial"/>
                <w:i/>
                <w:iCs/>
                <w:color w:val="000000"/>
                <w:sz w:val="28"/>
              </w:rPr>
            </w:pPr>
            <w:r w:rsidRPr="00CF472C">
              <w:rPr>
                <w:rFonts w:ascii="Arial" w:hAnsi="Arial" w:cs="Arial"/>
                <w:b/>
                <w:bCs/>
                <w:color w:val="000000"/>
                <w:sz w:val="28"/>
              </w:rPr>
              <w:t>Certification établissement</w:t>
            </w:r>
          </w:p>
        </w:tc>
        <w:tc>
          <w:tcPr>
            <w:tcW w:w="1418" w:type="dxa"/>
            <w:shd w:val="clear" w:color="auto" w:fill="D9D9D9" w:themeFill="background1" w:themeFillShade="D9"/>
          </w:tcPr>
          <w:p w:rsidR="00194162" w:rsidRPr="00CF472C" w:rsidRDefault="00194162" w:rsidP="008144C0">
            <w:pPr>
              <w:autoSpaceDE w:val="0"/>
              <w:autoSpaceDN w:val="0"/>
              <w:adjustRightInd w:val="0"/>
              <w:jc w:val="center"/>
              <w:rPr>
                <w:rFonts w:ascii="Arial" w:hAnsi="Arial" w:cs="Arial"/>
                <w:b/>
                <w:color w:val="000000"/>
                <w:sz w:val="28"/>
              </w:rPr>
            </w:pPr>
            <w:r w:rsidRPr="00CF472C">
              <w:rPr>
                <w:rFonts w:ascii="Arial" w:hAnsi="Arial" w:cs="Arial"/>
                <w:b/>
                <w:color w:val="000000"/>
                <w:sz w:val="28"/>
              </w:rPr>
              <w:t>B</w:t>
            </w:r>
          </w:p>
        </w:tc>
      </w:tr>
      <w:tr w:rsidR="00194162" w:rsidRPr="00CF472C" w:rsidTr="008144C0">
        <w:trPr>
          <w:trHeight w:val="252"/>
          <w:jc w:val="center"/>
        </w:trPr>
        <w:tc>
          <w:tcPr>
            <w:tcW w:w="4541" w:type="dxa"/>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Droit du patient</w:t>
            </w:r>
          </w:p>
        </w:tc>
        <w:tc>
          <w:tcPr>
            <w:tcW w:w="1418" w:type="dxa"/>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B</w:t>
            </w:r>
          </w:p>
        </w:tc>
      </w:tr>
      <w:tr w:rsidR="00194162" w:rsidRPr="00CF472C" w:rsidTr="008144C0">
        <w:trPr>
          <w:trHeight w:val="269"/>
          <w:jc w:val="center"/>
        </w:trPr>
        <w:tc>
          <w:tcPr>
            <w:tcW w:w="4541" w:type="dxa"/>
            <w:tcBorders>
              <w:bottom w:val="single" w:sz="4" w:space="0" w:color="auto"/>
            </w:tcBorders>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Parcours du patient</w:t>
            </w:r>
          </w:p>
        </w:tc>
        <w:tc>
          <w:tcPr>
            <w:tcW w:w="1418" w:type="dxa"/>
            <w:tcBorders>
              <w:bottom w:val="single" w:sz="4" w:space="0" w:color="auto"/>
            </w:tcBorders>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B</w:t>
            </w:r>
          </w:p>
        </w:tc>
      </w:tr>
      <w:tr w:rsidR="00194162" w:rsidRPr="00CF472C" w:rsidTr="008144C0">
        <w:trPr>
          <w:trHeight w:val="287"/>
          <w:jc w:val="center"/>
        </w:trPr>
        <w:tc>
          <w:tcPr>
            <w:tcW w:w="4541" w:type="dxa"/>
            <w:tcBorders>
              <w:bottom w:val="single" w:sz="4" w:space="0" w:color="auto"/>
            </w:tcBorders>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Médicaments</w:t>
            </w:r>
          </w:p>
        </w:tc>
        <w:tc>
          <w:tcPr>
            <w:tcW w:w="1418" w:type="dxa"/>
            <w:tcBorders>
              <w:bottom w:val="single" w:sz="4" w:space="0" w:color="auto"/>
            </w:tcBorders>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A</w:t>
            </w:r>
          </w:p>
        </w:tc>
      </w:tr>
      <w:tr w:rsidR="00194162" w:rsidRPr="00CF472C" w:rsidTr="008144C0">
        <w:trPr>
          <w:trHeight w:val="263"/>
          <w:jc w:val="center"/>
        </w:trPr>
        <w:tc>
          <w:tcPr>
            <w:tcW w:w="4541" w:type="dxa"/>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Management de la qualité et des risques</w:t>
            </w:r>
          </w:p>
        </w:tc>
        <w:tc>
          <w:tcPr>
            <w:tcW w:w="1418" w:type="dxa"/>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A</w:t>
            </w:r>
          </w:p>
        </w:tc>
      </w:tr>
      <w:tr w:rsidR="00194162" w:rsidRPr="00CF472C" w:rsidTr="008144C0">
        <w:trPr>
          <w:trHeight w:val="281"/>
          <w:jc w:val="center"/>
        </w:trPr>
        <w:tc>
          <w:tcPr>
            <w:tcW w:w="4541" w:type="dxa"/>
            <w:tcBorders>
              <w:bottom w:val="single" w:sz="4" w:space="0" w:color="auto"/>
            </w:tcBorders>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Dossier du patient</w:t>
            </w:r>
          </w:p>
        </w:tc>
        <w:tc>
          <w:tcPr>
            <w:tcW w:w="1418" w:type="dxa"/>
            <w:tcBorders>
              <w:bottom w:val="single" w:sz="4" w:space="0" w:color="auto"/>
            </w:tcBorders>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B</w:t>
            </w:r>
          </w:p>
        </w:tc>
      </w:tr>
    </w:tbl>
    <w:p w:rsidR="00194162" w:rsidRDefault="00194162" w:rsidP="00194162">
      <w:pPr>
        <w:autoSpaceDE w:val="0"/>
        <w:autoSpaceDN w:val="0"/>
        <w:adjustRightInd w:val="0"/>
        <w:jc w:val="center"/>
        <w:rPr>
          <w:rFonts w:ascii="Arial" w:hAnsi="Arial" w:cs="Arial"/>
          <w:b/>
          <w:bCs/>
          <w:color w:val="000000"/>
        </w:rPr>
      </w:pPr>
    </w:p>
    <w:p w:rsidR="00194162" w:rsidRDefault="00194162" w:rsidP="00194162">
      <w:pPr>
        <w:autoSpaceDE w:val="0"/>
        <w:autoSpaceDN w:val="0"/>
        <w:adjustRightInd w:val="0"/>
        <w:jc w:val="center"/>
        <w:rPr>
          <w:rFonts w:ascii="Arial" w:hAnsi="Arial" w:cs="Arial"/>
          <w:b/>
          <w:bCs/>
          <w:color w:val="000000"/>
        </w:rPr>
      </w:pPr>
    </w:p>
    <w:p w:rsidR="00194162" w:rsidRDefault="00194162" w:rsidP="00194162">
      <w:pPr>
        <w:autoSpaceDE w:val="0"/>
        <w:autoSpaceDN w:val="0"/>
        <w:adjustRightInd w:val="0"/>
        <w:jc w:val="center"/>
        <w:rPr>
          <w:rFonts w:ascii="Arial" w:hAnsi="Arial" w:cs="Arial"/>
          <w:b/>
          <w:bCs/>
          <w:color w:val="000000"/>
        </w:rPr>
      </w:pPr>
      <w:r>
        <w:rPr>
          <w:rFonts w:ascii="Arial" w:hAnsi="Arial" w:cs="Arial"/>
          <w:b/>
          <w:bCs/>
          <w:color w:val="000000"/>
        </w:rPr>
        <w:t>Lutte contre les infections nosocomiales – Données Année 2016</w:t>
      </w:r>
    </w:p>
    <w:p w:rsidR="00194162" w:rsidRDefault="00194162" w:rsidP="00194162">
      <w:pPr>
        <w:autoSpaceDE w:val="0"/>
        <w:autoSpaceDN w:val="0"/>
        <w:adjustRightInd w:val="0"/>
        <w:jc w:val="center"/>
        <w:rPr>
          <w:rFonts w:ascii="Arial" w:hAnsi="Arial" w:cs="Arial"/>
          <w:b/>
          <w:bCs/>
          <w:color w:val="000000"/>
        </w:rPr>
      </w:pPr>
    </w:p>
    <w:p w:rsidR="00194162" w:rsidRDefault="00194162" w:rsidP="00194162"/>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7"/>
        <w:gridCol w:w="3157"/>
        <w:gridCol w:w="1720"/>
        <w:gridCol w:w="1649"/>
      </w:tblGrid>
      <w:tr w:rsidR="00194162" w:rsidRPr="00CF472C" w:rsidTr="008144C0">
        <w:trPr>
          <w:cantSplit/>
          <w:jc w:val="center"/>
        </w:trPr>
        <w:tc>
          <w:tcPr>
            <w:tcW w:w="2547" w:type="dxa"/>
            <w:vAlign w:val="center"/>
          </w:tcPr>
          <w:p w:rsidR="00194162" w:rsidRPr="00C93EB1"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Mots clés</w:t>
            </w:r>
          </w:p>
        </w:tc>
        <w:tc>
          <w:tcPr>
            <w:tcW w:w="3157" w:type="dxa"/>
            <w:vAlign w:val="center"/>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Intitulés</w:t>
            </w:r>
          </w:p>
        </w:tc>
        <w:tc>
          <w:tcPr>
            <w:tcW w:w="1720" w:type="dxa"/>
            <w:vAlign w:val="center"/>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Résultats de l'établissement</w:t>
            </w:r>
          </w:p>
        </w:tc>
        <w:tc>
          <w:tcPr>
            <w:tcW w:w="1649" w:type="dxa"/>
            <w:vAlign w:val="center"/>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Classe de performance 2016</w:t>
            </w:r>
          </w:p>
        </w:tc>
      </w:tr>
      <w:tr w:rsidR="00194162" w:rsidRPr="00CF472C" w:rsidTr="008144C0">
        <w:trPr>
          <w:jc w:val="center"/>
        </w:trPr>
        <w:tc>
          <w:tcPr>
            <w:tcW w:w="2547" w:type="dxa"/>
            <w:tcBorders>
              <w:bottom w:val="single" w:sz="4" w:space="0" w:color="auto"/>
            </w:tcBorders>
            <w:shd w:val="clear" w:color="auto" w:fill="D9D9D9" w:themeFill="background1" w:themeFillShade="D9"/>
            <w:vAlign w:val="center"/>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 xml:space="preserve">Organisation, Moyens, Actions, de lutte contre les infections nosocomiales </w:t>
            </w:r>
          </w:p>
        </w:tc>
        <w:tc>
          <w:tcPr>
            <w:tcW w:w="3157" w:type="dxa"/>
            <w:tcBorders>
              <w:bottom w:val="single" w:sz="4" w:space="0" w:color="auto"/>
            </w:tcBorders>
            <w:shd w:val="clear" w:color="auto" w:fill="D9D9D9" w:themeFill="background1" w:themeFillShade="D9"/>
            <w:vAlign w:val="center"/>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Prévention des infections nosocomiales (ICALIN.2)</w:t>
            </w:r>
          </w:p>
        </w:tc>
        <w:tc>
          <w:tcPr>
            <w:tcW w:w="1720" w:type="dxa"/>
            <w:tcBorders>
              <w:bottom w:val="single" w:sz="4" w:space="0" w:color="auto"/>
            </w:tcBorders>
            <w:shd w:val="clear" w:color="auto" w:fill="D9D9D9" w:themeFill="background1" w:themeFillShade="D9"/>
            <w:vAlign w:val="center"/>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78/100</w:t>
            </w:r>
          </w:p>
        </w:tc>
        <w:tc>
          <w:tcPr>
            <w:tcW w:w="1649" w:type="dxa"/>
            <w:tcBorders>
              <w:bottom w:val="single" w:sz="4" w:space="0" w:color="auto"/>
            </w:tcBorders>
            <w:shd w:val="clear" w:color="auto" w:fill="D9D9D9" w:themeFill="background1" w:themeFillShade="D9"/>
            <w:vAlign w:val="center"/>
          </w:tcPr>
          <w:p w:rsidR="00194162" w:rsidRPr="00306C1B" w:rsidRDefault="00194162" w:rsidP="008144C0">
            <w:pPr>
              <w:autoSpaceDE w:val="0"/>
              <w:autoSpaceDN w:val="0"/>
              <w:adjustRightInd w:val="0"/>
              <w:jc w:val="center"/>
              <w:rPr>
                <w:rFonts w:ascii="Arial" w:hAnsi="Arial" w:cs="Arial"/>
                <w:b/>
                <w:color w:val="000000"/>
              </w:rPr>
            </w:pPr>
            <w:r w:rsidRPr="00306C1B">
              <w:rPr>
                <w:rFonts w:ascii="Arial" w:hAnsi="Arial" w:cs="Arial"/>
                <w:b/>
                <w:color w:val="000000"/>
              </w:rPr>
              <w:t>A</w:t>
            </w:r>
          </w:p>
        </w:tc>
      </w:tr>
    </w:tbl>
    <w:p w:rsidR="00194162" w:rsidRPr="005255C8" w:rsidRDefault="00194162" w:rsidP="00194162">
      <w:pPr>
        <w:jc w:val="center"/>
        <w:rPr>
          <w:rFonts w:ascii="Arial" w:hAnsi="Arial" w:cs="Arial"/>
          <w:b/>
          <w:bCs/>
          <w:sz w:val="8"/>
        </w:rPr>
      </w:pPr>
    </w:p>
    <w:p w:rsidR="00194162" w:rsidRDefault="00194162" w:rsidP="00194162">
      <w:pPr>
        <w:jc w:val="center"/>
        <w:rPr>
          <w:rFonts w:ascii="Arial" w:hAnsi="Arial" w:cs="Arial"/>
          <w:b/>
          <w:bCs/>
        </w:rPr>
      </w:pPr>
    </w:p>
    <w:p w:rsidR="00194162" w:rsidRDefault="00194162" w:rsidP="00194162">
      <w:pPr>
        <w:jc w:val="center"/>
        <w:rPr>
          <w:rFonts w:ascii="Arial" w:hAnsi="Arial" w:cs="Arial"/>
          <w:b/>
          <w:bCs/>
        </w:rPr>
      </w:pPr>
      <w:r>
        <w:rPr>
          <w:rFonts w:ascii="Arial" w:hAnsi="Arial" w:cs="Arial"/>
          <w:b/>
          <w:bCs/>
        </w:rPr>
        <w:t>Qualité de la prise en charge (SSR) – données Année 201</w:t>
      </w:r>
      <w:r w:rsidR="00C47E32">
        <w:rPr>
          <w:rFonts w:ascii="Arial" w:hAnsi="Arial" w:cs="Arial"/>
          <w:b/>
          <w:bCs/>
        </w:rPr>
        <w:t>8</w:t>
      </w:r>
    </w:p>
    <w:p w:rsidR="00194162" w:rsidRDefault="00194162" w:rsidP="00194162">
      <w:pPr>
        <w:jc w:val="center"/>
        <w:rPr>
          <w:b/>
          <w:bCs/>
        </w:rPr>
      </w:pPr>
    </w:p>
    <w:p w:rsidR="00194162" w:rsidRDefault="00194162" w:rsidP="00194162"/>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3118"/>
        <w:gridCol w:w="1843"/>
        <w:gridCol w:w="1559"/>
      </w:tblGrid>
      <w:tr w:rsidR="00194162" w:rsidRPr="00CF472C" w:rsidTr="008144C0">
        <w:trPr>
          <w:jc w:val="center"/>
        </w:trPr>
        <w:tc>
          <w:tcPr>
            <w:tcW w:w="2547" w:type="dxa"/>
            <w:vAlign w:val="center"/>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Mots clés</w:t>
            </w:r>
          </w:p>
        </w:tc>
        <w:tc>
          <w:tcPr>
            <w:tcW w:w="3118" w:type="dxa"/>
            <w:vAlign w:val="center"/>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Intitulés</w:t>
            </w:r>
          </w:p>
        </w:tc>
        <w:tc>
          <w:tcPr>
            <w:tcW w:w="1843" w:type="dxa"/>
            <w:vAlign w:val="center"/>
          </w:tcPr>
          <w:p w:rsidR="00194162" w:rsidRPr="00CF472C" w:rsidRDefault="00194162" w:rsidP="008144C0">
            <w:pPr>
              <w:autoSpaceDE w:val="0"/>
              <w:autoSpaceDN w:val="0"/>
              <w:adjustRightInd w:val="0"/>
              <w:jc w:val="center"/>
              <w:rPr>
                <w:rFonts w:ascii="Arial" w:hAnsi="Arial" w:cs="Arial"/>
                <w:color w:val="000000"/>
              </w:rPr>
            </w:pPr>
            <w:r w:rsidRPr="00CF472C">
              <w:rPr>
                <w:rFonts w:ascii="Arial" w:hAnsi="Arial" w:cs="Arial"/>
                <w:color w:val="000000"/>
              </w:rPr>
              <w:t>Résultats de l'établissement</w:t>
            </w:r>
          </w:p>
        </w:tc>
        <w:tc>
          <w:tcPr>
            <w:tcW w:w="1559" w:type="dxa"/>
          </w:tcPr>
          <w:p w:rsidR="00194162" w:rsidRPr="00CF472C" w:rsidRDefault="00194162" w:rsidP="00C47E32">
            <w:pPr>
              <w:autoSpaceDE w:val="0"/>
              <w:autoSpaceDN w:val="0"/>
              <w:adjustRightInd w:val="0"/>
              <w:jc w:val="center"/>
              <w:rPr>
                <w:rFonts w:ascii="Arial" w:hAnsi="Arial" w:cs="Arial"/>
                <w:color w:val="000000"/>
              </w:rPr>
            </w:pPr>
            <w:r w:rsidRPr="00CF472C">
              <w:rPr>
                <w:rFonts w:ascii="Arial" w:hAnsi="Arial" w:cs="Arial"/>
                <w:color w:val="000000"/>
              </w:rPr>
              <w:t>Classe de performance 201</w:t>
            </w:r>
            <w:r w:rsidR="00C47E32">
              <w:rPr>
                <w:rFonts w:ascii="Arial" w:hAnsi="Arial" w:cs="Arial"/>
                <w:color w:val="000000"/>
              </w:rPr>
              <w:t>8</w:t>
            </w:r>
          </w:p>
        </w:tc>
      </w:tr>
      <w:tr w:rsidR="00194162" w:rsidRPr="00CF472C" w:rsidTr="008144C0">
        <w:trPr>
          <w:trHeight w:val="1016"/>
          <w:jc w:val="center"/>
        </w:trPr>
        <w:tc>
          <w:tcPr>
            <w:tcW w:w="2547" w:type="dxa"/>
            <w:shd w:val="clear" w:color="auto" w:fill="E6E6E6"/>
            <w:vAlign w:val="center"/>
          </w:tcPr>
          <w:p w:rsidR="00194162" w:rsidRPr="00CF472C" w:rsidRDefault="00194162" w:rsidP="008144C0">
            <w:pPr>
              <w:autoSpaceDE w:val="0"/>
              <w:autoSpaceDN w:val="0"/>
              <w:adjustRightInd w:val="0"/>
              <w:rPr>
                <w:rFonts w:ascii="Arial" w:hAnsi="Arial" w:cs="Arial"/>
                <w:i/>
                <w:iCs/>
                <w:color w:val="000000"/>
              </w:rPr>
            </w:pPr>
            <w:r w:rsidRPr="00CF472C">
              <w:rPr>
                <w:rFonts w:ascii="Arial" w:hAnsi="Arial" w:cs="Arial"/>
                <w:color w:val="000000"/>
              </w:rPr>
              <w:t>Communication avec le médecin traitant</w:t>
            </w:r>
          </w:p>
          <w:p w:rsidR="00194162" w:rsidRPr="00CF472C" w:rsidRDefault="00194162" w:rsidP="008144C0">
            <w:pPr>
              <w:autoSpaceDE w:val="0"/>
              <w:autoSpaceDN w:val="0"/>
              <w:adjustRightInd w:val="0"/>
              <w:rPr>
                <w:rFonts w:ascii="Arial" w:hAnsi="Arial" w:cs="Arial"/>
                <w:i/>
                <w:iCs/>
                <w:color w:val="000000"/>
              </w:rPr>
            </w:pPr>
          </w:p>
        </w:tc>
        <w:tc>
          <w:tcPr>
            <w:tcW w:w="3118" w:type="dxa"/>
            <w:shd w:val="clear" w:color="auto" w:fill="E6E6E6"/>
            <w:vAlign w:val="center"/>
          </w:tcPr>
          <w:p w:rsidR="00194162" w:rsidRPr="00CF472C" w:rsidRDefault="00194162" w:rsidP="008144C0">
            <w:pPr>
              <w:autoSpaceDE w:val="0"/>
              <w:autoSpaceDN w:val="0"/>
              <w:adjustRightInd w:val="0"/>
              <w:rPr>
                <w:rFonts w:ascii="Arial" w:hAnsi="Arial" w:cs="Arial"/>
                <w:color w:val="000000"/>
              </w:rPr>
            </w:pPr>
            <w:r w:rsidRPr="00CF472C">
              <w:rPr>
                <w:rFonts w:ascii="Arial" w:hAnsi="Arial" w:cs="Arial"/>
                <w:color w:val="000000"/>
              </w:rPr>
              <w:t>Qualité du document de sortie produit le jour de la sortie du patient</w:t>
            </w:r>
            <w:r w:rsidR="00C47E32">
              <w:t xml:space="preserve"> </w:t>
            </w:r>
            <w:r w:rsidR="00C47E32" w:rsidRPr="00C47E32">
              <w:rPr>
                <w:rFonts w:ascii="Arial" w:hAnsi="Arial" w:cs="Arial"/>
                <w:color w:val="000000"/>
              </w:rPr>
              <w:t>Délai d’envoi du courrier de fin d’hospitalisation (DEC)</w:t>
            </w:r>
          </w:p>
        </w:tc>
        <w:tc>
          <w:tcPr>
            <w:tcW w:w="1843" w:type="dxa"/>
            <w:shd w:val="clear" w:color="auto" w:fill="E6E6E6"/>
            <w:vAlign w:val="center"/>
          </w:tcPr>
          <w:p w:rsidR="00194162" w:rsidRPr="00CF472C" w:rsidRDefault="00C47E32" w:rsidP="008144C0">
            <w:pPr>
              <w:autoSpaceDE w:val="0"/>
              <w:autoSpaceDN w:val="0"/>
              <w:adjustRightInd w:val="0"/>
              <w:jc w:val="center"/>
              <w:rPr>
                <w:rFonts w:ascii="Arial" w:hAnsi="Arial" w:cs="Arial"/>
                <w:color w:val="000000"/>
              </w:rPr>
            </w:pPr>
            <w:r>
              <w:rPr>
                <w:rFonts w:ascii="Arial" w:hAnsi="Arial" w:cs="Arial"/>
                <w:color w:val="000000"/>
              </w:rPr>
              <w:t>45</w:t>
            </w:r>
            <w:r w:rsidR="00194162" w:rsidRPr="00CF472C">
              <w:rPr>
                <w:rFonts w:ascii="Arial" w:hAnsi="Arial" w:cs="Arial"/>
                <w:color w:val="000000"/>
              </w:rPr>
              <w:t>/100</w:t>
            </w:r>
          </w:p>
          <w:p w:rsidR="00194162" w:rsidRPr="00CF472C" w:rsidRDefault="00194162" w:rsidP="008144C0">
            <w:pPr>
              <w:autoSpaceDE w:val="0"/>
              <w:autoSpaceDN w:val="0"/>
              <w:adjustRightInd w:val="0"/>
              <w:jc w:val="center"/>
              <w:rPr>
                <w:rFonts w:ascii="Arial" w:hAnsi="Arial" w:cs="Arial"/>
                <w:color w:val="000000"/>
              </w:rPr>
            </w:pPr>
          </w:p>
        </w:tc>
        <w:tc>
          <w:tcPr>
            <w:tcW w:w="1559" w:type="dxa"/>
            <w:shd w:val="clear" w:color="auto" w:fill="E6E6E6"/>
            <w:vAlign w:val="center"/>
          </w:tcPr>
          <w:p w:rsidR="00194162" w:rsidRPr="00306C1B" w:rsidRDefault="00194162" w:rsidP="008144C0">
            <w:pPr>
              <w:autoSpaceDE w:val="0"/>
              <w:autoSpaceDN w:val="0"/>
              <w:adjustRightInd w:val="0"/>
              <w:jc w:val="center"/>
              <w:rPr>
                <w:rFonts w:ascii="Arial" w:hAnsi="Arial" w:cs="Arial"/>
                <w:b/>
                <w:color w:val="000000"/>
              </w:rPr>
            </w:pPr>
            <w:r w:rsidRPr="00306C1B">
              <w:rPr>
                <w:rFonts w:ascii="Arial" w:hAnsi="Arial" w:cs="Arial"/>
                <w:b/>
                <w:color w:val="000000"/>
              </w:rPr>
              <w:t>C</w:t>
            </w:r>
          </w:p>
        </w:tc>
      </w:tr>
      <w:tr w:rsidR="00194162" w:rsidRPr="00CF472C" w:rsidTr="008144C0">
        <w:trPr>
          <w:trHeight w:val="1028"/>
          <w:jc w:val="center"/>
        </w:trPr>
        <w:tc>
          <w:tcPr>
            <w:tcW w:w="2547" w:type="dxa"/>
            <w:shd w:val="clear" w:color="auto" w:fill="E6E6E6"/>
            <w:vAlign w:val="center"/>
          </w:tcPr>
          <w:p w:rsidR="00194162" w:rsidRPr="00CF472C" w:rsidRDefault="00C47E32" w:rsidP="00C47E32">
            <w:pPr>
              <w:autoSpaceDE w:val="0"/>
              <w:autoSpaceDN w:val="0"/>
              <w:adjustRightInd w:val="0"/>
              <w:rPr>
                <w:rFonts w:ascii="Arial" w:hAnsi="Arial" w:cs="Arial"/>
                <w:color w:val="000000"/>
              </w:rPr>
            </w:pPr>
            <w:r w:rsidRPr="00C47E32">
              <w:rPr>
                <w:rFonts w:ascii="Arial" w:hAnsi="Arial" w:cs="Arial"/>
                <w:color w:val="000000"/>
              </w:rPr>
              <w:t>Projet de soins et de vie en SSR</w:t>
            </w:r>
          </w:p>
        </w:tc>
        <w:tc>
          <w:tcPr>
            <w:tcW w:w="3118" w:type="dxa"/>
            <w:shd w:val="clear" w:color="auto" w:fill="E6E6E6"/>
            <w:vAlign w:val="center"/>
          </w:tcPr>
          <w:p w:rsidR="00194162" w:rsidRPr="00CF472C" w:rsidRDefault="00C47E32" w:rsidP="008144C0">
            <w:pPr>
              <w:autoSpaceDE w:val="0"/>
              <w:autoSpaceDN w:val="0"/>
              <w:adjustRightInd w:val="0"/>
              <w:rPr>
                <w:rFonts w:ascii="Arial" w:hAnsi="Arial" w:cs="Arial"/>
                <w:color w:val="000000"/>
              </w:rPr>
            </w:pPr>
            <w:r>
              <w:rPr>
                <w:rFonts w:ascii="Arial" w:hAnsi="Arial" w:cs="Arial"/>
                <w:color w:val="000000"/>
              </w:rPr>
              <w:t>E</w:t>
            </w:r>
            <w:r w:rsidRPr="00C47E32">
              <w:rPr>
                <w:rFonts w:ascii="Arial" w:hAnsi="Arial" w:cs="Arial"/>
                <w:color w:val="000000"/>
              </w:rPr>
              <w:t>xistence dans le dossier du patient d’un projet de soins</w:t>
            </w:r>
            <w:r>
              <w:rPr>
                <w:rFonts w:ascii="Arial" w:hAnsi="Arial" w:cs="Arial"/>
                <w:color w:val="000000"/>
              </w:rPr>
              <w:t xml:space="preserve"> et de vie</w:t>
            </w:r>
          </w:p>
        </w:tc>
        <w:tc>
          <w:tcPr>
            <w:tcW w:w="1843" w:type="dxa"/>
            <w:shd w:val="clear" w:color="auto" w:fill="E6E6E6"/>
            <w:vAlign w:val="center"/>
          </w:tcPr>
          <w:p w:rsidR="00194162" w:rsidRPr="00CF472C" w:rsidRDefault="00C47E32" w:rsidP="008144C0">
            <w:pPr>
              <w:autoSpaceDE w:val="0"/>
              <w:autoSpaceDN w:val="0"/>
              <w:adjustRightInd w:val="0"/>
              <w:jc w:val="center"/>
              <w:rPr>
                <w:rFonts w:ascii="Arial" w:hAnsi="Arial" w:cs="Arial"/>
                <w:color w:val="000000"/>
              </w:rPr>
            </w:pPr>
            <w:r>
              <w:rPr>
                <w:rFonts w:ascii="Arial" w:hAnsi="Arial" w:cs="Arial"/>
                <w:color w:val="000000"/>
              </w:rPr>
              <w:t>87</w:t>
            </w:r>
            <w:r w:rsidR="00194162" w:rsidRPr="00CF472C">
              <w:rPr>
                <w:rFonts w:ascii="Arial" w:hAnsi="Arial" w:cs="Arial"/>
                <w:color w:val="000000"/>
              </w:rPr>
              <w:t>/100</w:t>
            </w:r>
          </w:p>
        </w:tc>
        <w:tc>
          <w:tcPr>
            <w:tcW w:w="1559" w:type="dxa"/>
            <w:shd w:val="clear" w:color="auto" w:fill="E6E6E6"/>
            <w:vAlign w:val="center"/>
          </w:tcPr>
          <w:p w:rsidR="00194162" w:rsidRPr="00306C1B" w:rsidRDefault="00194162" w:rsidP="008144C0">
            <w:pPr>
              <w:jc w:val="center"/>
              <w:rPr>
                <w:b/>
                <w:noProof/>
              </w:rPr>
            </w:pPr>
            <w:r w:rsidRPr="00306C1B">
              <w:rPr>
                <w:b/>
                <w:noProof/>
              </w:rPr>
              <w:t>A</w:t>
            </w:r>
          </w:p>
        </w:tc>
      </w:tr>
      <w:tr w:rsidR="00C47E32" w:rsidRPr="00CF472C" w:rsidTr="008144C0">
        <w:trPr>
          <w:trHeight w:val="1028"/>
          <w:jc w:val="center"/>
        </w:trPr>
        <w:tc>
          <w:tcPr>
            <w:tcW w:w="2547" w:type="dxa"/>
            <w:shd w:val="clear" w:color="auto" w:fill="E6E6E6"/>
            <w:vAlign w:val="center"/>
          </w:tcPr>
          <w:p w:rsidR="00C47E32" w:rsidRPr="00C47E32" w:rsidRDefault="00C47E32" w:rsidP="00C47E32">
            <w:pPr>
              <w:autoSpaceDE w:val="0"/>
              <w:autoSpaceDN w:val="0"/>
              <w:adjustRightInd w:val="0"/>
              <w:rPr>
                <w:rFonts w:ascii="Arial" w:hAnsi="Arial" w:cs="Arial"/>
                <w:color w:val="000000"/>
              </w:rPr>
            </w:pPr>
            <w:r>
              <w:rPr>
                <w:rFonts w:ascii="Arial" w:hAnsi="Arial" w:cs="Arial"/>
                <w:color w:val="000000"/>
              </w:rPr>
              <w:t>Evaluation de la douleur</w:t>
            </w:r>
          </w:p>
        </w:tc>
        <w:tc>
          <w:tcPr>
            <w:tcW w:w="3118" w:type="dxa"/>
            <w:shd w:val="clear" w:color="auto" w:fill="E6E6E6"/>
            <w:vAlign w:val="center"/>
          </w:tcPr>
          <w:p w:rsidR="00C47E32" w:rsidRDefault="00C47E32" w:rsidP="008144C0">
            <w:pPr>
              <w:autoSpaceDE w:val="0"/>
              <w:autoSpaceDN w:val="0"/>
              <w:adjustRightInd w:val="0"/>
              <w:rPr>
                <w:rFonts w:ascii="Arial" w:hAnsi="Arial" w:cs="Arial"/>
                <w:color w:val="000000"/>
              </w:rPr>
            </w:pPr>
            <w:r w:rsidRPr="00C47E32">
              <w:rPr>
                <w:rFonts w:ascii="Arial" w:hAnsi="Arial" w:cs="Arial"/>
                <w:color w:val="000000"/>
              </w:rPr>
              <w:t>mise en œuvre de l’évaluation de la douleur avec une échelle et d’une stratégie de prise en charge</w:t>
            </w:r>
          </w:p>
        </w:tc>
        <w:tc>
          <w:tcPr>
            <w:tcW w:w="1843" w:type="dxa"/>
            <w:shd w:val="clear" w:color="auto" w:fill="E6E6E6"/>
            <w:vAlign w:val="center"/>
          </w:tcPr>
          <w:p w:rsidR="00C47E32" w:rsidRDefault="00C47E32" w:rsidP="008144C0">
            <w:pPr>
              <w:autoSpaceDE w:val="0"/>
              <w:autoSpaceDN w:val="0"/>
              <w:adjustRightInd w:val="0"/>
              <w:jc w:val="center"/>
              <w:rPr>
                <w:rFonts w:ascii="Arial" w:hAnsi="Arial" w:cs="Arial"/>
                <w:color w:val="000000"/>
              </w:rPr>
            </w:pPr>
            <w:r>
              <w:rPr>
                <w:rFonts w:ascii="Arial" w:hAnsi="Arial" w:cs="Arial"/>
                <w:color w:val="000000"/>
              </w:rPr>
              <w:t>80/100</w:t>
            </w:r>
          </w:p>
        </w:tc>
        <w:tc>
          <w:tcPr>
            <w:tcW w:w="1559" w:type="dxa"/>
            <w:shd w:val="clear" w:color="auto" w:fill="E6E6E6"/>
            <w:vAlign w:val="center"/>
          </w:tcPr>
          <w:p w:rsidR="00C47E32" w:rsidRPr="00306C1B" w:rsidRDefault="00C47E32" w:rsidP="008144C0">
            <w:pPr>
              <w:jc w:val="center"/>
              <w:rPr>
                <w:b/>
                <w:noProof/>
              </w:rPr>
            </w:pPr>
            <w:r>
              <w:rPr>
                <w:b/>
                <w:noProof/>
              </w:rPr>
              <w:t>B</w:t>
            </w:r>
          </w:p>
        </w:tc>
      </w:tr>
    </w:tbl>
    <w:p w:rsidR="00194162" w:rsidRPr="009F0181" w:rsidRDefault="00194162" w:rsidP="00194162"/>
    <w:p w:rsidR="00CD75EB" w:rsidRDefault="00CD75EB">
      <w:pPr>
        <w:suppressAutoHyphens w:val="0"/>
      </w:pPr>
    </w:p>
    <w:p w:rsidR="00CD75EB" w:rsidRDefault="00CD75EB">
      <w:pPr>
        <w:suppressAutoHyphens w:val="0"/>
      </w:pPr>
    </w:p>
    <w:p w:rsidR="00CD75EB" w:rsidRDefault="00CD75EB">
      <w:pPr>
        <w:suppressAutoHyphens w:val="0"/>
      </w:pPr>
    </w:p>
    <w:p w:rsidR="00CD75EB" w:rsidRDefault="00CD75EB">
      <w:pPr>
        <w:suppressAutoHyphens w:val="0"/>
      </w:pPr>
    </w:p>
    <w:p w:rsidR="00CD75EB" w:rsidRDefault="00CD75EB">
      <w:pPr>
        <w:suppressAutoHyphens w:val="0"/>
      </w:pPr>
    </w:p>
    <w:p w:rsidR="00CD75EB" w:rsidRDefault="00CD75EB">
      <w:pPr>
        <w:suppressAutoHyphens w:val="0"/>
      </w:pPr>
    </w:p>
    <w:p w:rsidR="00CD75EB" w:rsidRDefault="00CD75EB">
      <w:pPr>
        <w:suppressAutoHyphens w:val="0"/>
      </w:pPr>
    </w:p>
    <w:p w:rsidR="00CD75EB" w:rsidRDefault="00CD75EB">
      <w:pPr>
        <w:suppressAutoHyphens w:val="0"/>
      </w:pPr>
    </w:p>
    <w:p w:rsidR="008746E2" w:rsidRDefault="008746E2">
      <w:pPr>
        <w:suppressAutoHyphens w:val="0"/>
      </w:pPr>
      <w:r>
        <w:br w:type="page"/>
      </w:r>
    </w:p>
    <w:p w:rsidR="008746E2" w:rsidRDefault="008746E2"/>
    <w:sectPr w:rsidR="008746E2" w:rsidSect="00AA3A90">
      <w:headerReference w:type="default" r:id="rId91"/>
      <w:footerReference w:type="default" r:id="rId92"/>
      <w:pgSz w:w="11907" w:h="16839" w:code="9"/>
      <w:pgMar w:top="284" w:right="1106" w:bottom="1276" w:left="900" w:header="42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BDB" w:rsidRDefault="00C94BDB">
      <w:r>
        <w:separator/>
      </w:r>
    </w:p>
  </w:endnote>
  <w:endnote w:type="continuationSeparator" w:id="0">
    <w:p w:rsidR="00C94BDB" w:rsidRDefault="00C94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PalaceScriptMT-SemiBold">
    <w:altName w:val="Arial"/>
    <w:charset w:val="00"/>
    <w:family w:val="swiss"/>
    <w:pitch w:val="default"/>
  </w:font>
  <w:font w:name="Optima">
    <w:altName w:val="Arial"/>
    <w:panose1 w:val="00000000000000000000"/>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Optima-Bold">
    <w:altName w:val="Arial"/>
    <w:charset w:val="00"/>
    <w:family w:val="swiss"/>
    <w:pitch w:val="default"/>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D9187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EC5CDA" w:rsidRDefault="00EC5CDA" w:rsidP="00D91877">
    <w:pPr>
      <w:pStyle w:val="Pieddepag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Pr="00C315A0" w:rsidRDefault="00EC5CDA" w:rsidP="00C315A0">
    <w:pPr>
      <w:pStyle w:val="Pieddepage"/>
      <w:rPr>
        <w:rStyle w:val="Numrodepage"/>
      </w:rPr>
    </w:pPr>
    <w:r w:rsidRPr="00774DD3">
      <w:rPr>
        <w:rFonts w:ascii="Tahoma" w:hAnsi="Tahoma"/>
        <w:noProof/>
        <w:sz w:val="15"/>
        <w:szCs w:val="15"/>
        <w:lang w:eastAsia="fr-FR"/>
      </w:rPr>
      <w:drawing>
        <wp:anchor distT="0" distB="0" distL="114300" distR="114300" simplePos="0" relativeHeight="251671552" behindDoc="1" locked="0" layoutInCell="1" allowOverlap="1" wp14:anchorId="1B4C0E93" wp14:editId="4FD7ED0D">
          <wp:simplePos x="0" y="0"/>
          <wp:positionH relativeFrom="page">
            <wp:posOffset>230505</wp:posOffset>
          </wp:positionH>
          <wp:positionV relativeFrom="page">
            <wp:posOffset>8457565</wp:posOffset>
          </wp:positionV>
          <wp:extent cx="2189480" cy="2103120"/>
          <wp:effectExtent l="0" t="0" r="1270" b="0"/>
          <wp:wrapNone/>
          <wp:docPr id="156" name="Image 156"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pPr>
      <w:pStyle w:val="Pieddepage"/>
    </w:pPr>
    <w:r w:rsidRPr="00774DD3">
      <w:rPr>
        <w:rFonts w:ascii="Tahoma" w:hAnsi="Tahoma"/>
        <w:noProof/>
        <w:sz w:val="15"/>
        <w:szCs w:val="15"/>
        <w:lang w:eastAsia="fr-FR"/>
      </w:rPr>
      <w:drawing>
        <wp:anchor distT="0" distB="0" distL="114300" distR="114300" simplePos="0" relativeHeight="251673600" behindDoc="1" locked="0" layoutInCell="1" allowOverlap="1" wp14:anchorId="1B4C0E93" wp14:editId="4FD7ED0D">
          <wp:simplePos x="0" y="0"/>
          <wp:positionH relativeFrom="page">
            <wp:posOffset>230505</wp:posOffset>
          </wp:positionH>
          <wp:positionV relativeFrom="page">
            <wp:posOffset>8400415</wp:posOffset>
          </wp:positionV>
          <wp:extent cx="2189480" cy="2103120"/>
          <wp:effectExtent l="0" t="0" r="1270" b="0"/>
          <wp:wrapNone/>
          <wp:docPr id="157" name="Image 157"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t>Octobre 2019</w:t>
    </w:r>
  </w:p>
  <w:p w:rsidR="00EC5CDA" w:rsidRPr="00C315A0" w:rsidRDefault="00EC5CDA" w:rsidP="00C315A0">
    <w:pPr>
      <w:pStyle w:val="Pieddepage"/>
      <w:rPr>
        <w:rStyle w:val="Numrodepage"/>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Pr="00C315A0" w:rsidRDefault="00EC5CDA" w:rsidP="00C315A0">
    <w:pPr>
      <w:pStyle w:val="Pieddepage"/>
      <w:rPr>
        <w:rStyle w:val="Numrodepage"/>
      </w:rPr>
    </w:pPr>
    <w:r w:rsidRPr="00774DD3">
      <w:rPr>
        <w:rFonts w:ascii="Tahoma" w:hAnsi="Tahoma"/>
        <w:noProof/>
        <w:sz w:val="15"/>
        <w:szCs w:val="15"/>
        <w:lang w:eastAsia="fr-FR"/>
      </w:rPr>
      <w:drawing>
        <wp:anchor distT="0" distB="0" distL="114300" distR="114300" simplePos="0" relativeHeight="251675648" behindDoc="1" locked="0" layoutInCell="1" allowOverlap="1" wp14:anchorId="1B4C0E93" wp14:editId="4FD7ED0D">
          <wp:simplePos x="0" y="0"/>
          <wp:positionH relativeFrom="page">
            <wp:posOffset>230505</wp:posOffset>
          </wp:positionH>
          <wp:positionV relativeFrom="page">
            <wp:posOffset>8457565</wp:posOffset>
          </wp:positionV>
          <wp:extent cx="2189480" cy="2103120"/>
          <wp:effectExtent l="0" t="0" r="1270" b="0"/>
          <wp:wrapNone/>
          <wp:docPr id="158" name="Image 158"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D91877">
    <w:pPr>
      <w:pStyle w:val="Pieddepage"/>
      <w:ind w:right="360"/>
    </w:pPr>
    <w:r w:rsidRPr="00774DD3">
      <w:rPr>
        <w:rFonts w:ascii="Tahoma" w:hAnsi="Tahoma"/>
        <w:noProof/>
        <w:sz w:val="15"/>
        <w:szCs w:val="15"/>
        <w:lang w:eastAsia="fr-FR"/>
      </w:rPr>
      <w:drawing>
        <wp:anchor distT="0" distB="0" distL="114300" distR="114300" simplePos="0" relativeHeight="251677696" behindDoc="1" locked="0" layoutInCell="1" allowOverlap="1" wp14:anchorId="1B4C0E93" wp14:editId="4FD7ED0D">
          <wp:simplePos x="0" y="0"/>
          <wp:positionH relativeFrom="page">
            <wp:posOffset>230505</wp:posOffset>
          </wp:positionH>
          <wp:positionV relativeFrom="page">
            <wp:posOffset>8457565</wp:posOffset>
          </wp:positionV>
          <wp:extent cx="2189480" cy="2103120"/>
          <wp:effectExtent l="0" t="0" r="1270" b="0"/>
          <wp:wrapNone/>
          <wp:docPr id="66" name="Image 66"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D91877">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Pr="003D36E7" w:rsidRDefault="00EC5CDA" w:rsidP="00992FB7">
    <w:pPr>
      <w:pStyle w:val="Pieddepage"/>
      <w:framePr w:w="840" w:h="464" w:hRule="exact" w:wrap="around" w:vAnchor="text" w:hAnchor="page" w:x="10736" w:y="140"/>
      <w:pBdr>
        <w:top w:val="single" w:sz="4" w:space="1" w:color="auto"/>
        <w:left w:val="single" w:sz="4" w:space="4" w:color="auto"/>
        <w:bottom w:val="single" w:sz="4" w:space="1" w:color="auto"/>
        <w:right w:val="single" w:sz="4" w:space="4" w:color="auto"/>
      </w:pBdr>
      <w:shd w:val="clear" w:color="auto" w:fill="1086B0"/>
      <w:jc w:val="right"/>
      <w:rPr>
        <w:rStyle w:val="Numrodepage"/>
        <w:b/>
        <w:color w:val="FFFFFF"/>
        <w:sz w:val="32"/>
      </w:rPr>
    </w:pPr>
    <w:r>
      <w:rPr>
        <w:rStyle w:val="Numrodepage"/>
        <w:b/>
        <w:color w:val="FFFFFF"/>
        <w:sz w:val="32"/>
      </w:rPr>
      <w:fldChar w:fldCharType="begin"/>
    </w:r>
    <w:r>
      <w:rPr>
        <w:rStyle w:val="Numrodepage"/>
        <w:b/>
        <w:color w:val="FFFFFF"/>
        <w:sz w:val="32"/>
      </w:rPr>
      <w:instrText xml:space="preserve"> PAGE  </w:instrText>
    </w:r>
    <w:r>
      <w:rPr>
        <w:rStyle w:val="Numrodepage"/>
        <w:b/>
        <w:color w:val="FFFFFF"/>
        <w:sz w:val="32"/>
      </w:rPr>
      <w:fldChar w:fldCharType="separate"/>
    </w:r>
    <w:r w:rsidR="006846EC">
      <w:rPr>
        <w:rStyle w:val="Numrodepage"/>
        <w:b/>
        <w:noProof/>
        <w:color w:val="FFFFFF"/>
        <w:sz w:val="32"/>
      </w:rPr>
      <w:t>17</w:t>
    </w:r>
    <w:r>
      <w:rPr>
        <w:rStyle w:val="Numrodepage"/>
        <w:b/>
        <w:color w:val="FFFFFF"/>
        <w:sz w:val="32"/>
      </w:rPr>
      <w:fldChar w:fldCharType="end"/>
    </w:r>
  </w:p>
  <w:p w:rsidR="00EC5CDA" w:rsidRDefault="00EC5CDA" w:rsidP="00D91877">
    <w:pPr>
      <w:pStyle w:val="Pieddepage"/>
      <w:ind w:right="360"/>
    </w:pPr>
    <w:r w:rsidRPr="00774DD3">
      <w:rPr>
        <w:rFonts w:ascii="Tahoma" w:hAnsi="Tahoma"/>
        <w:noProof/>
        <w:sz w:val="15"/>
        <w:szCs w:val="15"/>
        <w:lang w:eastAsia="fr-FR"/>
      </w:rPr>
      <w:drawing>
        <wp:anchor distT="0" distB="0" distL="114300" distR="114300" simplePos="0" relativeHeight="251659264" behindDoc="1" locked="0" layoutInCell="1" allowOverlap="1" wp14:anchorId="1B4C0E93" wp14:editId="4FD7ED0D">
          <wp:simplePos x="0" y="0"/>
          <wp:positionH relativeFrom="page">
            <wp:posOffset>287020</wp:posOffset>
          </wp:positionH>
          <wp:positionV relativeFrom="page">
            <wp:posOffset>8464550</wp:posOffset>
          </wp:positionV>
          <wp:extent cx="2189480" cy="2103120"/>
          <wp:effectExtent l="0" t="0" r="1270" b="0"/>
          <wp:wrapNone/>
          <wp:docPr id="150" name="Image 150"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t>Version 0</w:t>
    </w:r>
    <w:r w:rsidR="00104C98">
      <w:t>7</w:t>
    </w:r>
    <w:r>
      <w:t>/2020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Pr="00AE4EEA" w:rsidRDefault="00EC5CDA" w:rsidP="00AE4EEA">
    <w:pPr>
      <w:pStyle w:val="Pieddepage"/>
      <w:rPr>
        <w:rStyle w:val="Numrodepage"/>
      </w:rPr>
    </w:pPr>
    <w:r w:rsidRPr="00774DD3">
      <w:rPr>
        <w:rFonts w:ascii="Tahoma" w:hAnsi="Tahoma"/>
        <w:noProof/>
        <w:sz w:val="15"/>
        <w:szCs w:val="15"/>
        <w:lang w:eastAsia="fr-FR"/>
      </w:rPr>
      <w:drawing>
        <wp:anchor distT="0" distB="0" distL="114300" distR="114300" simplePos="0" relativeHeight="251661312" behindDoc="1" locked="0" layoutInCell="1" allowOverlap="1" wp14:anchorId="1B4C0E93" wp14:editId="4FD7ED0D">
          <wp:simplePos x="0" y="0"/>
          <wp:positionH relativeFrom="page">
            <wp:posOffset>125095</wp:posOffset>
          </wp:positionH>
          <wp:positionV relativeFrom="page">
            <wp:posOffset>8523605</wp:posOffset>
          </wp:positionV>
          <wp:extent cx="2189480" cy="2103120"/>
          <wp:effectExtent l="0" t="0" r="1270" b="0"/>
          <wp:wrapNone/>
          <wp:docPr id="151" name="Image 151"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D91877">
    <w:pPr>
      <w:pStyle w:val="Pieddepage"/>
      <w:ind w:right="360"/>
    </w:pPr>
    <w:r w:rsidRPr="00774DD3">
      <w:rPr>
        <w:rFonts w:ascii="Tahoma" w:hAnsi="Tahoma"/>
        <w:noProof/>
        <w:sz w:val="15"/>
        <w:szCs w:val="15"/>
        <w:lang w:eastAsia="fr-FR"/>
      </w:rPr>
      <w:drawing>
        <wp:anchor distT="0" distB="0" distL="114300" distR="114300" simplePos="0" relativeHeight="251665408" behindDoc="1" locked="0" layoutInCell="1" allowOverlap="1" wp14:anchorId="1B4C0E93" wp14:editId="4FD7ED0D">
          <wp:simplePos x="0" y="0"/>
          <wp:positionH relativeFrom="page">
            <wp:posOffset>230505</wp:posOffset>
          </wp:positionH>
          <wp:positionV relativeFrom="page">
            <wp:posOffset>8618855</wp:posOffset>
          </wp:positionV>
          <wp:extent cx="2189480" cy="2103120"/>
          <wp:effectExtent l="0" t="0" r="1270" b="0"/>
          <wp:wrapNone/>
          <wp:docPr id="152" name="Image 152"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767B51">
    <w:pPr>
      <w:pStyle w:val="Pieddepage"/>
      <w:tabs>
        <w:tab w:val="clear" w:pos="4536"/>
        <w:tab w:val="clear" w:pos="9072"/>
        <w:tab w:val="left" w:pos="2025"/>
      </w:tabs>
      <w:rPr>
        <w:color w:val="595959" w:themeColor="text1" w:themeTint="A6"/>
        <w:sz w:val="18"/>
        <w:szCs w:val="18"/>
      </w:rPr>
    </w:pPr>
    <w:r w:rsidRPr="00774DD3">
      <w:rPr>
        <w:rFonts w:ascii="Tahoma" w:hAnsi="Tahoma"/>
        <w:noProof/>
        <w:sz w:val="15"/>
        <w:szCs w:val="15"/>
        <w:lang w:eastAsia="fr-FR"/>
      </w:rPr>
      <w:drawing>
        <wp:anchor distT="0" distB="0" distL="114300" distR="114300" simplePos="0" relativeHeight="251663360" behindDoc="1" locked="0" layoutInCell="1" allowOverlap="1" wp14:anchorId="1B4C0E93" wp14:editId="4FD7ED0D">
          <wp:simplePos x="0" y="0"/>
          <wp:positionH relativeFrom="page">
            <wp:posOffset>325755</wp:posOffset>
          </wp:positionH>
          <wp:positionV relativeFrom="page">
            <wp:posOffset>8615045</wp:posOffset>
          </wp:positionV>
          <wp:extent cx="2189480" cy="2103120"/>
          <wp:effectExtent l="0" t="0" r="1270" b="0"/>
          <wp:wrapNone/>
          <wp:docPr id="153" name="Image 153"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95959" w:themeColor="text1" w:themeTint="A6"/>
        <w:sz w:val="18"/>
        <w:szCs w:val="18"/>
      </w:rPr>
      <w:t>Version 06/2020</w:t>
    </w:r>
    <w:r>
      <w:rPr>
        <w:color w:val="595959" w:themeColor="text1" w:themeTint="A6"/>
        <w:sz w:val="18"/>
        <w:szCs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D91877">
    <w:pPr>
      <w:pStyle w:val="Pieddepage"/>
      <w:ind w:right="360"/>
    </w:pPr>
    <w:r w:rsidRPr="00774DD3">
      <w:rPr>
        <w:rFonts w:ascii="Tahoma" w:hAnsi="Tahoma"/>
        <w:noProof/>
        <w:sz w:val="15"/>
        <w:szCs w:val="15"/>
        <w:lang w:eastAsia="fr-FR"/>
      </w:rPr>
      <w:drawing>
        <wp:anchor distT="0" distB="0" distL="114300" distR="114300" simplePos="0" relativeHeight="251669504" behindDoc="1" locked="0" layoutInCell="1" allowOverlap="1" wp14:anchorId="1B4C0E93" wp14:editId="4FD7ED0D">
          <wp:simplePos x="0" y="0"/>
          <wp:positionH relativeFrom="page">
            <wp:posOffset>240030</wp:posOffset>
          </wp:positionH>
          <wp:positionV relativeFrom="page">
            <wp:posOffset>8514715</wp:posOffset>
          </wp:positionV>
          <wp:extent cx="2189480" cy="2103120"/>
          <wp:effectExtent l="0" t="0" r="1270" b="0"/>
          <wp:wrapNone/>
          <wp:docPr id="154" name="Image 154"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pPr>
      <w:pStyle w:val="Pieddepage"/>
      <w:rPr>
        <w:color w:val="595959" w:themeColor="text1" w:themeTint="A6"/>
        <w:sz w:val="18"/>
        <w:szCs w:val="18"/>
      </w:rPr>
    </w:pPr>
    <w:r w:rsidRPr="00774DD3">
      <w:rPr>
        <w:rFonts w:ascii="Tahoma" w:hAnsi="Tahoma"/>
        <w:noProof/>
        <w:sz w:val="15"/>
        <w:szCs w:val="15"/>
        <w:lang w:eastAsia="fr-FR"/>
      </w:rPr>
      <w:drawing>
        <wp:anchor distT="0" distB="0" distL="114300" distR="114300" simplePos="0" relativeHeight="251667456" behindDoc="1" locked="0" layoutInCell="1" allowOverlap="1" wp14:anchorId="1B4C0E93" wp14:editId="4FD7ED0D">
          <wp:simplePos x="0" y="0"/>
          <wp:positionH relativeFrom="page">
            <wp:posOffset>268605</wp:posOffset>
          </wp:positionH>
          <wp:positionV relativeFrom="page">
            <wp:posOffset>8514715</wp:posOffset>
          </wp:positionV>
          <wp:extent cx="2189480" cy="2103120"/>
          <wp:effectExtent l="0" t="0" r="1270" b="0"/>
          <wp:wrapNone/>
          <wp:docPr id="155" name="Image 155"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95959" w:themeColor="text1" w:themeTint="A6"/>
        <w:sz w:val="18"/>
        <w:szCs w:val="18"/>
      </w:rPr>
      <w:ptab w:relativeTo="margin" w:alignment="right" w:leader="none"/>
    </w:r>
    <w:r>
      <w:rPr>
        <w:color w:val="595959" w:themeColor="text1" w:themeTint="A6"/>
        <w:sz w:val="18"/>
        <w:szCs w:val="18"/>
      </w:rPr>
      <w:t xml:space="preserve"> </w:t>
    </w:r>
  </w:p>
  <w:p w:rsidR="00EC5CDA" w:rsidRPr="00C315A0" w:rsidRDefault="00EC5CDA" w:rsidP="00C315A0">
    <w:pPr>
      <w:pStyle w:val="Pieddepage"/>
      <w:rPr>
        <w:rStyle w:val="Numrodepage"/>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pPr>
      <w:pStyle w:val="Pieddepage"/>
    </w:pPr>
    <w:r>
      <w:t>Septembre 2019</w:t>
    </w:r>
  </w:p>
  <w:p w:rsidR="00EC5CDA" w:rsidRDefault="00EC5CDA" w:rsidP="00D91877">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BDB" w:rsidRDefault="00C94BDB">
      <w:r>
        <w:separator/>
      </w:r>
    </w:p>
  </w:footnote>
  <w:footnote w:type="continuationSeparator" w:id="0">
    <w:p w:rsidR="00C94BDB" w:rsidRDefault="00C94B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BC601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EC5CDA" w:rsidRDefault="00EC5CDA" w:rsidP="00BC6011">
    <w:pPr>
      <w:pStyle w:val="En-tte"/>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BC6011">
    <w:pPr>
      <w:pStyle w:val="En-tte"/>
      <w:ind w:right="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BC6011">
    <w:pPr>
      <w:pStyle w:val="En-tte"/>
      <w:ind w:right="36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BC6011">
    <w:pPr>
      <w:pStyle w:val="En-tte"/>
      <w:ind w:right="36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Pr="00620B27" w:rsidRDefault="00EC5CDA" w:rsidP="004F6E3B">
    <w:pPr>
      <w:pStyle w:val="Pieddepage"/>
      <w:tabs>
        <w:tab w:val="clear" w:pos="9072"/>
        <w:tab w:val="right" w:pos="10206"/>
      </w:tabs>
      <w:ind w:left="709"/>
      <w:jc w:val="center"/>
      <w:rPr>
        <w:b/>
        <w:sz w:val="32"/>
      </w:rPr>
    </w:pPr>
    <w:r>
      <w:rPr>
        <w:rFonts w:ascii="Lucida Fax" w:hAnsi="Lucida Fax"/>
        <w:b/>
        <w:sz w:val="40"/>
        <w:szCs w:val="28"/>
      </w:rPr>
      <w:t xml:space="preserve">       </w:t>
    </w:r>
    <w:r w:rsidRPr="00F34613">
      <w:rPr>
        <w:rFonts w:ascii="Lucida Fax" w:hAnsi="Lucida Fax"/>
        <w:b/>
        <w:sz w:val="40"/>
        <w:szCs w:val="28"/>
      </w:rPr>
      <w:t>CHATEAU DE LONGUES-AYGUES</w:t>
    </w:r>
    <w:r w:rsidRPr="00620B27">
      <w:rPr>
        <w:rFonts w:ascii="Lucida Calligraphy" w:hAnsi="Lucida Calligraphy"/>
        <w:b/>
        <w:sz w:val="40"/>
        <w:szCs w:val="28"/>
      </w:rPr>
      <w:t xml:space="preserve"> </w:t>
    </w:r>
    <w:r>
      <w:rPr>
        <w:rFonts w:ascii="Lucida Calligraphy" w:hAnsi="Lucida Calligraphy"/>
        <w:b/>
        <w:sz w:val="40"/>
        <w:szCs w:val="28"/>
      </w:rPr>
      <w:tab/>
    </w:r>
    <w:r w:rsidRPr="00620B27">
      <w:rPr>
        <w:rStyle w:val="Numrodepage"/>
        <w:b/>
        <w:sz w:val="32"/>
      </w:rPr>
      <w:t>Annexe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Pr="00620B27" w:rsidRDefault="00EC5CDA" w:rsidP="004F6E3B">
    <w:pPr>
      <w:pStyle w:val="Pieddepage"/>
      <w:tabs>
        <w:tab w:val="clear" w:pos="4536"/>
        <w:tab w:val="clear" w:pos="9072"/>
        <w:tab w:val="left" w:pos="8364"/>
        <w:tab w:val="right" w:pos="10206"/>
      </w:tabs>
      <w:ind w:left="1701"/>
      <w:jc w:val="center"/>
      <w:rPr>
        <w:rStyle w:val="Numrodepage"/>
        <w:rFonts w:ascii="Lucida Calligraphy" w:hAnsi="Lucida Calligraphy"/>
        <w:b/>
        <w:sz w:val="40"/>
        <w:szCs w:val="28"/>
      </w:rPr>
    </w:pPr>
    <w:r>
      <w:rPr>
        <w:rFonts w:ascii="Lucida Fax" w:hAnsi="Lucida Fax"/>
        <w:b/>
        <w:sz w:val="32"/>
        <w:szCs w:val="28"/>
      </w:rPr>
      <w:t xml:space="preserve">       </w:t>
    </w:r>
    <w:r w:rsidRPr="00F34613">
      <w:rPr>
        <w:rFonts w:ascii="Lucida Fax" w:hAnsi="Lucida Fax"/>
        <w:b/>
        <w:sz w:val="32"/>
        <w:szCs w:val="28"/>
      </w:rPr>
      <w:t>CHATEAU DE LONGUES-AYGUES</w:t>
    </w:r>
    <w:r w:rsidRPr="004F6E3B">
      <w:rPr>
        <w:rStyle w:val="Numrodepage"/>
        <w:b/>
      </w:rPr>
      <w:t xml:space="preserve"> </w:t>
    </w:r>
    <w:r>
      <w:rPr>
        <w:rStyle w:val="Numrodepage"/>
        <w:b/>
        <w:sz w:val="32"/>
      </w:rPr>
      <w:tab/>
    </w:r>
    <w:r w:rsidRPr="00620B27">
      <w:rPr>
        <w:rStyle w:val="Numrodepage"/>
        <w:b/>
        <w:sz w:val="32"/>
      </w:rPr>
      <w:t xml:space="preserve">Annexe </w:t>
    </w:r>
    <w:r>
      <w:rPr>
        <w:rStyle w:val="Numrodepage"/>
        <w:b/>
        <w:sz w:val="32"/>
      </w:rPr>
      <w:t>3</w:t>
    </w:r>
    <w:r>
      <w:rPr>
        <w:rFonts w:ascii="Lucida Calligraphy" w:hAnsi="Lucida Calligraphy"/>
        <w:b/>
        <w:sz w:val="40"/>
        <w:szCs w:val="28"/>
      </w:rPr>
      <w:tab/>
    </w:r>
  </w:p>
  <w:p w:rsidR="00EC5CDA" w:rsidRDefault="00EC5CDA">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Default="00EC5CDA" w:rsidP="00BC6011">
    <w:pPr>
      <w:pStyle w:val="En-tte"/>
      <w:ind w:right="360"/>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Pr="00620B27" w:rsidRDefault="00EC5CDA" w:rsidP="004F6E3B">
    <w:pPr>
      <w:pStyle w:val="Pieddepage"/>
      <w:tabs>
        <w:tab w:val="clear" w:pos="9072"/>
        <w:tab w:val="right" w:pos="10206"/>
      </w:tabs>
      <w:ind w:left="993"/>
      <w:rPr>
        <w:rStyle w:val="Numrodepage"/>
        <w:b/>
        <w:sz w:val="32"/>
      </w:rPr>
    </w:pPr>
    <w:r>
      <w:rPr>
        <w:rFonts w:ascii="Lucida Fax" w:hAnsi="Lucida Fax"/>
        <w:b/>
        <w:sz w:val="40"/>
        <w:szCs w:val="28"/>
      </w:rPr>
      <w:t xml:space="preserve">      </w:t>
    </w:r>
    <w:r w:rsidRPr="00F34613">
      <w:rPr>
        <w:rFonts w:ascii="Lucida Fax" w:hAnsi="Lucida Fax"/>
        <w:b/>
        <w:sz w:val="40"/>
        <w:szCs w:val="28"/>
      </w:rPr>
      <w:t>CHATEAU DE LONGUES-AYGUES</w:t>
    </w:r>
    <w:r w:rsidRPr="00620B27">
      <w:rPr>
        <w:rStyle w:val="Numrodepage"/>
        <w:b/>
        <w:sz w:val="32"/>
      </w:rPr>
      <w:t xml:space="preserve"> </w:t>
    </w:r>
    <w:r>
      <w:rPr>
        <w:rStyle w:val="Numrodepage"/>
        <w:b/>
        <w:sz w:val="32"/>
      </w:rPr>
      <w:tab/>
    </w:r>
    <w:r w:rsidRPr="00620B27">
      <w:rPr>
        <w:rStyle w:val="Numrodepage"/>
        <w:b/>
        <w:sz w:val="32"/>
      </w:rPr>
      <w:t xml:space="preserve">Annexe </w:t>
    </w:r>
    <w:r>
      <w:rPr>
        <w:rStyle w:val="Numrodepage"/>
        <w:b/>
        <w:sz w:val="32"/>
      </w:rPr>
      <w:t>4</w:t>
    </w:r>
  </w:p>
  <w:p w:rsidR="00EC5CDA" w:rsidRDefault="00EC5CDA">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Pr="00620B27" w:rsidRDefault="00EC5CDA" w:rsidP="004F6E3B">
    <w:pPr>
      <w:pStyle w:val="Pieddepage"/>
      <w:tabs>
        <w:tab w:val="clear" w:pos="9072"/>
      </w:tabs>
      <w:ind w:left="709"/>
      <w:rPr>
        <w:rStyle w:val="Numrodepage"/>
        <w:b/>
        <w:sz w:val="32"/>
      </w:rPr>
    </w:pPr>
    <w:r>
      <w:rPr>
        <w:rFonts w:ascii="Lucida Fax" w:hAnsi="Lucida Fax"/>
        <w:b/>
        <w:sz w:val="36"/>
        <w:szCs w:val="36"/>
      </w:rPr>
      <w:t xml:space="preserve">        </w:t>
    </w:r>
    <w:r w:rsidRPr="00F34613">
      <w:rPr>
        <w:rFonts w:ascii="Lucida Fax" w:hAnsi="Lucida Fax"/>
        <w:b/>
        <w:sz w:val="36"/>
        <w:szCs w:val="36"/>
      </w:rPr>
      <w:t>CHATEAU DE LONGUES-AYGUES</w:t>
    </w:r>
    <w:r w:rsidRPr="004F6E3B">
      <w:rPr>
        <w:rStyle w:val="Numrodepage"/>
        <w:b/>
        <w:sz w:val="28"/>
      </w:rPr>
      <w:t xml:space="preserve"> </w:t>
    </w:r>
    <w:r>
      <w:rPr>
        <w:rStyle w:val="Numrodepage"/>
        <w:b/>
        <w:sz w:val="32"/>
      </w:rPr>
      <w:tab/>
    </w:r>
    <w:r>
      <w:rPr>
        <w:rStyle w:val="Numrodepage"/>
        <w:b/>
        <w:sz w:val="32"/>
      </w:rPr>
      <w:tab/>
    </w:r>
    <w:r w:rsidRPr="00620B27">
      <w:rPr>
        <w:rStyle w:val="Numrodepage"/>
        <w:b/>
        <w:sz w:val="32"/>
      </w:rPr>
      <w:t xml:space="preserve">Annexe </w:t>
    </w:r>
    <w:r>
      <w:rPr>
        <w:rStyle w:val="Numrodepage"/>
        <w:b/>
        <w:sz w:val="32"/>
      </w:rPr>
      <w:t>12</w:t>
    </w:r>
  </w:p>
  <w:p w:rsidR="00EC5CDA" w:rsidRDefault="00EC5CDA">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CDA" w:rsidRPr="00620B27" w:rsidRDefault="00EC5CDA" w:rsidP="004F6E3B">
    <w:pPr>
      <w:pStyle w:val="Pieddepage"/>
      <w:tabs>
        <w:tab w:val="clear" w:pos="9072"/>
      </w:tabs>
      <w:ind w:left="709"/>
      <w:rPr>
        <w:b/>
        <w:sz w:val="32"/>
      </w:rPr>
    </w:pPr>
    <w:r>
      <w:rPr>
        <w:rFonts w:ascii="Lucida Fax" w:hAnsi="Lucida Fax"/>
        <w:b/>
        <w:sz w:val="36"/>
        <w:szCs w:val="36"/>
      </w:rPr>
      <w:t xml:space="preserve">        </w:t>
    </w:r>
    <w:r w:rsidRPr="00F34613">
      <w:rPr>
        <w:rFonts w:ascii="Lucida Fax" w:hAnsi="Lucida Fax"/>
        <w:b/>
        <w:sz w:val="36"/>
        <w:szCs w:val="36"/>
      </w:rPr>
      <w:t>CHATEAU DE LONGUES-AYGUES</w:t>
    </w:r>
    <w:r w:rsidRPr="004F6E3B">
      <w:rPr>
        <w:rStyle w:val="Numrodepage"/>
        <w:b/>
        <w:sz w:val="28"/>
      </w:rPr>
      <w:t xml:space="preserve"> </w:t>
    </w:r>
    <w:r>
      <w:rPr>
        <w:rStyle w:val="Numrodepage"/>
        <w:b/>
        <w:sz w:val="32"/>
      </w:rPr>
      <w:tab/>
    </w:r>
    <w:r>
      <w:rPr>
        <w:rStyle w:val="Numrodepage"/>
        <w:b/>
        <w:sz w:val="32"/>
      </w:rPr>
      <w:tab/>
    </w:r>
    <w:r w:rsidRPr="00620B27">
      <w:rPr>
        <w:rStyle w:val="Numrodepage"/>
        <w:b/>
        <w:sz w:val="32"/>
      </w:rPr>
      <w:t xml:space="preserve">Annexe </w:t>
    </w:r>
    <w:r>
      <w:rPr>
        <w:rStyle w:val="Numrodepage"/>
        <w:b/>
        <w:sz w:val="32"/>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pt" o:bullet="t">
        <v:imagedata r:id="rId1" o:title="BD21300_"/>
      </v:shape>
    </w:pict>
  </w:numPicBullet>
  <w:abstractNum w:abstractNumId="0" w15:restartNumberingAfterBreak="0">
    <w:nsid w:val="00000001"/>
    <w:multiLevelType w:val="singleLevel"/>
    <w:tmpl w:val="00000001"/>
    <w:name w:val="WW8Num1"/>
    <w:lvl w:ilvl="0">
      <w:numFmt w:val="bullet"/>
      <w:lvlText w:val="-"/>
      <w:lvlJc w:val="left"/>
      <w:pPr>
        <w:tabs>
          <w:tab w:val="num" w:pos="1068"/>
        </w:tabs>
        <w:ind w:left="1068" w:hanging="360"/>
      </w:pPr>
      <w:rPr>
        <w:rFonts w:ascii="Times New Roman" w:hAnsi="Times New Roman" w:cs="Times New Roman"/>
        <w:b w:val="0"/>
      </w:rPr>
    </w:lvl>
  </w:abstractNum>
  <w:abstractNum w:abstractNumId="1" w15:restartNumberingAfterBreak="0">
    <w:nsid w:val="00000002"/>
    <w:multiLevelType w:val="singleLevel"/>
    <w:tmpl w:val="00000002"/>
    <w:name w:val="WW8Num2"/>
    <w:lvl w:ilvl="0">
      <w:start w:val="1"/>
      <w:numFmt w:val="bullet"/>
      <w:lvlText w:val="o"/>
      <w:lvlJc w:val="left"/>
      <w:pPr>
        <w:tabs>
          <w:tab w:val="num" w:pos="720"/>
        </w:tabs>
        <w:ind w:left="720" w:hanging="360"/>
      </w:pPr>
      <w:rPr>
        <w:rFonts w:ascii="Courier New" w:hAnsi="Courier New"/>
      </w:rPr>
    </w:lvl>
  </w:abstractNum>
  <w:abstractNum w:abstractNumId="2" w15:restartNumberingAfterBreak="0">
    <w:nsid w:val="00000003"/>
    <w:multiLevelType w:val="singleLevel"/>
    <w:tmpl w:val="00000003"/>
    <w:name w:val="WW8Num5"/>
    <w:lvl w:ilvl="0">
      <w:start w:val="1"/>
      <w:numFmt w:val="bullet"/>
      <w:lvlText w:val="o"/>
      <w:lvlJc w:val="left"/>
      <w:pPr>
        <w:tabs>
          <w:tab w:val="num" w:pos="720"/>
        </w:tabs>
        <w:ind w:left="720" w:hanging="360"/>
      </w:pPr>
      <w:rPr>
        <w:rFonts w:ascii="Courier New" w:hAnsi="Courier New"/>
      </w:rPr>
    </w:lvl>
  </w:abstractNum>
  <w:abstractNum w:abstractNumId="3" w15:restartNumberingAfterBreak="0">
    <w:nsid w:val="00000004"/>
    <w:multiLevelType w:val="multilevel"/>
    <w:tmpl w:val="541072E4"/>
    <w:name w:val="WW8Num6"/>
    <w:lvl w:ilvl="0">
      <w:start w:val="1"/>
      <w:numFmt w:val="bullet"/>
      <w:lvlText w:val=""/>
      <w:lvlJc w:val="left"/>
      <w:pPr>
        <w:tabs>
          <w:tab w:val="num" w:pos="397"/>
        </w:tabs>
        <w:ind w:left="397" w:hanging="397"/>
      </w:pPr>
      <w:rPr>
        <w:rFonts w:ascii="Symbol" w:hAnsi="Symbol"/>
        <w:color w:val="1086B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singleLevel"/>
    <w:tmpl w:val="00000005"/>
    <w:name w:val="WW8Num8"/>
    <w:lvl w:ilvl="0">
      <w:start w:val="1"/>
      <w:numFmt w:val="bullet"/>
      <w:lvlText w:val=""/>
      <w:lvlJc w:val="left"/>
      <w:pPr>
        <w:tabs>
          <w:tab w:val="num" w:pos="397"/>
        </w:tabs>
        <w:ind w:left="397" w:hanging="397"/>
      </w:pPr>
      <w:rPr>
        <w:rFonts w:ascii="Symbol" w:hAnsi="Symbol"/>
        <w:color w:val="auto"/>
      </w:rPr>
    </w:lvl>
  </w:abstractNum>
  <w:abstractNum w:abstractNumId="5" w15:restartNumberingAfterBreak="0">
    <w:nsid w:val="00000006"/>
    <w:multiLevelType w:val="singleLevel"/>
    <w:tmpl w:val="00000006"/>
    <w:name w:val="WW8Num11"/>
    <w:lvl w:ilvl="0">
      <w:start w:val="1"/>
      <w:numFmt w:val="bullet"/>
      <w:lvlText w:val="o"/>
      <w:lvlJc w:val="left"/>
      <w:pPr>
        <w:tabs>
          <w:tab w:val="num" w:pos="720"/>
        </w:tabs>
        <w:ind w:left="720" w:hanging="360"/>
      </w:pPr>
      <w:rPr>
        <w:rFonts w:ascii="Courier New" w:hAnsi="Courier New"/>
      </w:rPr>
    </w:lvl>
  </w:abstractNum>
  <w:abstractNum w:abstractNumId="6" w15:restartNumberingAfterBreak="0">
    <w:nsid w:val="00000007"/>
    <w:multiLevelType w:val="singleLevel"/>
    <w:tmpl w:val="39BC552E"/>
    <w:name w:val="WW8Num12"/>
    <w:lvl w:ilvl="0">
      <w:start w:val="1"/>
      <w:numFmt w:val="bullet"/>
      <w:lvlText w:val=""/>
      <w:lvlJc w:val="left"/>
      <w:pPr>
        <w:tabs>
          <w:tab w:val="num" w:pos="397"/>
        </w:tabs>
        <w:ind w:left="397" w:hanging="397"/>
      </w:pPr>
      <w:rPr>
        <w:rFonts w:ascii="Symbol" w:hAnsi="Symbol"/>
        <w:color w:val="1086B0"/>
      </w:rPr>
    </w:lvl>
  </w:abstractNum>
  <w:abstractNum w:abstractNumId="7" w15:restartNumberingAfterBreak="0">
    <w:nsid w:val="00000008"/>
    <w:multiLevelType w:val="singleLevel"/>
    <w:tmpl w:val="00000008"/>
    <w:name w:val="WW8Num14"/>
    <w:lvl w:ilvl="0">
      <w:start w:val="1"/>
      <w:numFmt w:val="bullet"/>
      <w:lvlText w:val="o"/>
      <w:lvlJc w:val="left"/>
      <w:pPr>
        <w:tabs>
          <w:tab w:val="num" w:pos="720"/>
        </w:tabs>
        <w:ind w:left="720" w:hanging="360"/>
      </w:pPr>
      <w:rPr>
        <w:rFonts w:ascii="Courier New" w:hAnsi="Courier New"/>
      </w:rPr>
    </w:lvl>
  </w:abstractNum>
  <w:abstractNum w:abstractNumId="8" w15:restartNumberingAfterBreak="0">
    <w:nsid w:val="00000009"/>
    <w:multiLevelType w:val="multilevel"/>
    <w:tmpl w:val="414C51F4"/>
    <w:name w:val="WW8Num16"/>
    <w:lvl w:ilvl="0">
      <w:start w:val="1"/>
      <w:numFmt w:val="bullet"/>
      <w:lvlText w:val="o"/>
      <w:lvlJc w:val="left"/>
      <w:pPr>
        <w:tabs>
          <w:tab w:val="num" w:pos="720"/>
        </w:tabs>
        <w:ind w:left="720" w:hanging="360"/>
      </w:pPr>
      <w:rPr>
        <w:rFonts w:ascii="Courier New" w:hAnsi="Courier New"/>
      </w:rPr>
    </w:lvl>
    <w:lvl w:ilvl="1">
      <w:start w:val="1"/>
      <w:numFmt w:val="bullet"/>
      <w:lvlText w:val=""/>
      <w:lvlJc w:val="left"/>
      <w:pPr>
        <w:tabs>
          <w:tab w:val="num" w:pos="1477"/>
        </w:tabs>
        <w:ind w:left="1477" w:hanging="397"/>
      </w:pPr>
      <w:rPr>
        <w:rFonts w:ascii="Symbol" w:hAnsi="Symbol"/>
        <w:color w:val="1086B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singleLevel"/>
    <w:tmpl w:val="0000000A"/>
    <w:name w:val="WW8Num18"/>
    <w:lvl w:ilvl="0">
      <w:numFmt w:val="bullet"/>
      <w:lvlText w:val="-"/>
      <w:lvlJc w:val="left"/>
      <w:pPr>
        <w:tabs>
          <w:tab w:val="num" w:pos="1065"/>
        </w:tabs>
        <w:ind w:left="1065" w:hanging="360"/>
      </w:pPr>
      <w:rPr>
        <w:rFonts w:ascii="Times New Roman" w:hAnsi="Times New Roman" w:cs="Times New Roman"/>
      </w:rPr>
    </w:lvl>
  </w:abstractNum>
  <w:abstractNum w:abstractNumId="10" w15:restartNumberingAfterBreak="0">
    <w:nsid w:val="0000000B"/>
    <w:multiLevelType w:val="multilevel"/>
    <w:tmpl w:val="F3A24908"/>
    <w:name w:val="WW8Num20"/>
    <w:lvl w:ilvl="0">
      <w:start w:val="1"/>
      <w:numFmt w:val="bullet"/>
      <w:lvlText w:val="o"/>
      <w:lvlJc w:val="left"/>
      <w:pPr>
        <w:tabs>
          <w:tab w:val="num" w:pos="720"/>
        </w:tabs>
        <w:ind w:left="720" w:hanging="360"/>
      </w:pPr>
      <w:rPr>
        <w:rFonts w:ascii="Courier New" w:hAnsi="Courier New"/>
      </w:rPr>
    </w:lvl>
    <w:lvl w:ilvl="1">
      <w:start w:val="1"/>
      <w:numFmt w:val="bullet"/>
      <w:lvlText w:val=""/>
      <w:lvlJc w:val="left"/>
      <w:pPr>
        <w:tabs>
          <w:tab w:val="num" w:pos="1477"/>
        </w:tabs>
        <w:ind w:left="1477" w:hanging="397"/>
      </w:pPr>
      <w:rPr>
        <w:rFonts w:ascii="Symbol" w:hAnsi="Symbol"/>
        <w:color w:val="1086B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multilevel"/>
    <w:tmpl w:val="000000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4EE5E47"/>
    <w:multiLevelType w:val="hybridMultilevel"/>
    <w:tmpl w:val="24BA62F8"/>
    <w:lvl w:ilvl="0" w:tplc="351E29C0">
      <w:start w:val="1"/>
      <w:numFmt w:val="bullet"/>
      <w:lvlText w:val=""/>
      <w:lvlPicBulletId w:val="0"/>
      <w:lvlJc w:val="left"/>
      <w:pPr>
        <w:tabs>
          <w:tab w:val="num" w:pos="1068"/>
        </w:tabs>
        <w:ind w:left="1068" w:hanging="360"/>
      </w:pPr>
      <w:rPr>
        <w:rFonts w:ascii="Symbol" w:hAnsi="Symbol" w:hint="default"/>
        <w:b w:val="0"/>
        <w:color w:val="auto"/>
        <w:sz w:val="18"/>
        <w:szCs w:val="18"/>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0BD623C"/>
    <w:multiLevelType w:val="hybridMultilevel"/>
    <w:tmpl w:val="FD08A3AA"/>
    <w:lvl w:ilvl="0" w:tplc="57782140">
      <w:start w:val="1"/>
      <w:numFmt w:val="bullet"/>
      <w:lvlText w:val=""/>
      <w:lvlJc w:val="left"/>
      <w:pPr>
        <w:tabs>
          <w:tab w:val="num" w:pos="1105"/>
        </w:tabs>
        <w:ind w:left="1105" w:hanging="397"/>
      </w:pPr>
      <w:rPr>
        <w:rFonts w:ascii="Symbol" w:hAnsi="Symbol" w:hint="default"/>
        <w:color w:val="1086B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D36FBA"/>
    <w:multiLevelType w:val="multilevel"/>
    <w:tmpl w:val="00000009"/>
    <w:lvl w:ilvl="0">
      <w:start w:val="1"/>
      <w:numFmt w:val="bullet"/>
      <w:lvlText w:val="o"/>
      <w:lvlJc w:val="left"/>
      <w:pPr>
        <w:tabs>
          <w:tab w:val="num" w:pos="720"/>
        </w:tabs>
        <w:ind w:left="720" w:hanging="360"/>
      </w:pPr>
      <w:rPr>
        <w:rFonts w:ascii="Courier New" w:hAnsi="Courier New"/>
      </w:rPr>
    </w:lvl>
    <w:lvl w:ilvl="1">
      <w:start w:val="1"/>
      <w:numFmt w:val="bullet"/>
      <w:lvlText w:val=""/>
      <w:lvlJc w:val="left"/>
      <w:pPr>
        <w:tabs>
          <w:tab w:val="num" w:pos="1477"/>
        </w:tabs>
        <w:ind w:left="1477" w:hanging="397"/>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450E7B9A"/>
    <w:multiLevelType w:val="hybridMultilevel"/>
    <w:tmpl w:val="39A273D4"/>
    <w:lvl w:ilvl="0" w:tplc="0000000A">
      <w:numFmt w:val="bullet"/>
      <w:lvlText w:val="-"/>
      <w:lvlJc w:val="left"/>
      <w:pPr>
        <w:tabs>
          <w:tab w:val="num" w:pos="1065"/>
        </w:tabs>
        <w:ind w:left="1065" w:hanging="360"/>
      </w:pPr>
      <w:rPr>
        <w:rFonts w:ascii="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096EF7"/>
    <w:multiLevelType w:val="hybridMultilevel"/>
    <w:tmpl w:val="96E8E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6D43A3"/>
    <w:multiLevelType w:val="hybridMultilevel"/>
    <w:tmpl w:val="0DB67A22"/>
    <w:lvl w:ilvl="0" w:tplc="B08A53F0">
      <w:start w:val="1"/>
      <w:numFmt w:val="bullet"/>
      <w:lvlText w:val="o"/>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549778C0"/>
    <w:multiLevelType w:val="hybridMultilevel"/>
    <w:tmpl w:val="5E5C8DA8"/>
    <w:lvl w:ilvl="0" w:tplc="040C0003">
      <w:start w:val="1"/>
      <w:numFmt w:val="bullet"/>
      <w:lvlText w:val="o"/>
      <w:lvlJc w:val="left"/>
      <w:pPr>
        <w:tabs>
          <w:tab w:val="num" w:pos="2880"/>
        </w:tabs>
        <w:ind w:left="288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FF58BF"/>
    <w:multiLevelType w:val="hybridMultilevel"/>
    <w:tmpl w:val="BCAED904"/>
    <w:lvl w:ilvl="0" w:tplc="1EBC79F8">
      <w:start w:val="1"/>
      <w:numFmt w:val="bullet"/>
      <w:lvlText w:val="□"/>
      <w:lvlJc w:val="left"/>
      <w:pPr>
        <w:tabs>
          <w:tab w:val="num" w:pos="720"/>
        </w:tabs>
        <w:ind w:left="720" w:hanging="360"/>
      </w:pPr>
      <w:rPr>
        <w:rFonts w:ascii="Segoe UI" w:hAnsi="Segoe UI"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DC127F"/>
    <w:multiLevelType w:val="hybridMultilevel"/>
    <w:tmpl w:val="898423EA"/>
    <w:lvl w:ilvl="0" w:tplc="351E29C0">
      <w:start w:val="1"/>
      <w:numFmt w:val="bullet"/>
      <w:lvlText w:val=""/>
      <w:lvlPicBulletId w:val="0"/>
      <w:lvlJc w:val="left"/>
      <w:pPr>
        <w:tabs>
          <w:tab w:val="num" w:pos="1065"/>
        </w:tabs>
        <w:ind w:left="1065" w:hanging="360"/>
      </w:pPr>
      <w:rPr>
        <w:rFonts w:ascii="Symbol" w:hAnsi="Symbol" w:hint="default"/>
        <w:b w:val="0"/>
        <w:color w:val="auto"/>
        <w:sz w:val="18"/>
        <w:szCs w:val="18"/>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1" w15:restartNumberingAfterBreak="0">
    <w:nsid w:val="64E72DFC"/>
    <w:multiLevelType w:val="hybridMultilevel"/>
    <w:tmpl w:val="C832B270"/>
    <w:lvl w:ilvl="0" w:tplc="42CE655A">
      <w:start w:val="1"/>
      <w:numFmt w:val="bullet"/>
      <w:lvlText w:val=""/>
      <w:lvlJc w:val="left"/>
      <w:pPr>
        <w:tabs>
          <w:tab w:val="num" w:pos="1105"/>
        </w:tabs>
        <w:ind w:left="1105" w:hanging="397"/>
      </w:pPr>
      <w:rPr>
        <w:rFonts w:ascii="Symbol" w:hAnsi="Symbol" w:hint="default"/>
        <w:color w:val="auto"/>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65FE0594"/>
    <w:multiLevelType w:val="hybridMultilevel"/>
    <w:tmpl w:val="647A2AD6"/>
    <w:lvl w:ilvl="0" w:tplc="34867436">
      <w:start w:val="2"/>
      <w:numFmt w:val="bullet"/>
      <w:lvlText w:val="-"/>
      <w:lvlJc w:val="left"/>
      <w:pPr>
        <w:tabs>
          <w:tab w:val="num" w:pos="1428"/>
        </w:tabs>
        <w:ind w:left="1428" w:hanging="360"/>
      </w:pPr>
      <w:rPr>
        <w:rFonts w:ascii="Times New Roman" w:eastAsia="Times New Roman"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66923419"/>
    <w:multiLevelType w:val="hybridMultilevel"/>
    <w:tmpl w:val="DB607448"/>
    <w:lvl w:ilvl="0" w:tplc="B08A53F0">
      <w:start w:val="1"/>
      <w:numFmt w:val="bullet"/>
      <w:lvlText w:val="o"/>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6886231C"/>
    <w:multiLevelType w:val="hybridMultilevel"/>
    <w:tmpl w:val="3800BD48"/>
    <w:lvl w:ilvl="0" w:tplc="040C0003">
      <w:start w:val="1"/>
      <w:numFmt w:val="bullet"/>
      <w:lvlText w:val="o"/>
      <w:lvlJc w:val="left"/>
      <w:pPr>
        <w:tabs>
          <w:tab w:val="num" w:pos="2148"/>
        </w:tabs>
        <w:ind w:left="2148"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DF1FBD"/>
    <w:multiLevelType w:val="hybridMultilevel"/>
    <w:tmpl w:val="19DC7B2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7F361893"/>
    <w:multiLevelType w:val="hybridMultilevel"/>
    <w:tmpl w:val="C4B4CFA6"/>
    <w:lvl w:ilvl="0" w:tplc="B08A53F0">
      <w:start w:val="1"/>
      <w:numFmt w:val="bullet"/>
      <w:lvlText w:val="o"/>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FBD3F09"/>
    <w:multiLevelType w:val="hybridMultilevel"/>
    <w:tmpl w:val="8358262A"/>
    <w:lvl w:ilvl="0" w:tplc="FCF4AF40">
      <w:start w:val="1"/>
      <w:numFmt w:val="bullet"/>
      <w:lvlText w:val=""/>
      <w:lvlJc w:val="left"/>
      <w:pPr>
        <w:tabs>
          <w:tab w:val="num" w:pos="2880"/>
        </w:tabs>
        <w:ind w:left="288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19"/>
  </w:num>
  <w:num w:numId="15">
    <w:abstractNumId w:val="13"/>
  </w:num>
  <w:num w:numId="16">
    <w:abstractNumId w:val="25"/>
  </w:num>
  <w:num w:numId="17">
    <w:abstractNumId w:val="17"/>
  </w:num>
  <w:num w:numId="18">
    <w:abstractNumId w:val="26"/>
  </w:num>
  <w:num w:numId="19">
    <w:abstractNumId w:val="23"/>
  </w:num>
  <w:num w:numId="20">
    <w:abstractNumId w:val="21"/>
  </w:num>
  <w:num w:numId="21">
    <w:abstractNumId w:val="22"/>
  </w:num>
  <w:num w:numId="22">
    <w:abstractNumId w:val="27"/>
  </w:num>
  <w:num w:numId="23">
    <w:abstractNumId w:val="18"/>
  </w:num>
  <w:num w:numId="24">
    <w:abstractNumId w:val="24"/>
  </w:num>
  <w:num w:numId="25">
    <w:abstractNumId w:val="20"/>
  </w:num>
  <w:num w:numId="26">
    <w:abstractNumId w:val="12"/>
  </w:num>
  <w:num w:numId="27">
    <w:abstractNumId w:val="1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o:colormru v:ext="edit" colors="#b2b2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AB9"/>
    <w:rsid w:val="000072D0"/>
    <w:rsid w:val="00020874"/>
    <w:rsid w:val="00020DE3"/>
    <w:rsid w:val="000403DB"/>
    <w:rsid w:val="00043C6B"/>
    <w:rsid w:val="00045AF9"/>
    <w:rsid w:val="000709E5"/>
    <w:rsid w:val="00073A4A"/>
    <w:rsid w:val="00084950"/>
    <w:rsid w:val="000B42B0"/>
    <w:rsid w:val="000C34FB"/>
    <w:rsid w:val="000C466D"/>
    <w:rsid w:val="000C6F85"/>
    <w:rsid w:val="000F0C4A"/>
    <w:rsid w:val="00104C98"/>
    <w:rsid w:val="00114E4C"/>
    <w:rsid w:val="00115FEE"/>
    <w:rsid w:val="00125F8D"/>
    <w:rsid w:val="00126830"/>
    <w:rsid w:val="00131DE3"/>
    <w:rsid w:val="001936CE"/>
    <w:rsid w:val="00194162"/>
    <w:rsid w:val="001A07AA"/>
    <w:rsid w:val="001B6F8E"/>
    <w:rsid w:val="001C0C21"/>
    <w:rsid w:val="001C6532"/>
    <w:rsid w:val="001C74B8"/>
    <w:rsid w:val="001D39B5"/>
    <w:rsid w:val="001F3E7B"/>
    <w:rsid w:val="001F657E"/>
    <w:rsid w:val="0020161C"/>
    <w:rsid w:val="002065F6"/>
    <w:rsid w:val="00266B99"/>
    <w:rsid w:val="00266DD0"/>
    <w:rsid w:val="00267407"/>
    <w:rsid w:val="002674CA"/>
    <w:rsid w:val="002743F7"/>
    <w:rsid w:val="002863C8"/>
    <w:rsid w:val="00286D91"/>
    <w:rsid w:val="002A48C6"/>
    <w:rsid w:val="002A4F9B"/>
    <w:rsid w:val="002B33A9"/>
    <w:rsid w:val="002C1B68"/>
    <w:rsid w:val="002C2CF4"/>
    <w:rsid w:val="002C6F36"/>
    <w:rsid w:val="002D058D"/>
    <w:rsid w:val="002D7E2A"/>
    <w:rsid w:val="002E4E27"/>
    <w:rsid w:val="002E5CD2"/>
    <w:rsid w:val="002F2D53"/>
    <w:rsid w:val="002F48BE"/>
    <w:rsid w:val="003032ED"/>
    <w:rsid w:val="00312D0F"/>
    <w:rsid w:val="00317CD3"/>
    <w:rsid w:val="00321B1D"/>
    <w:rsid w:val="00334DD1"/>
    <w:rsid w:val="00351B36"/>
    <w:rsid w:val="003554A5"/>
    <w:rsid w:val="00355A34"/>
    <w:rsid w:val="003563FD"/>
    <w:rsid w:val="003651BA"/>
    <w:rsid w:val="00373B3C"/>
    <w:rsid w:val="0038326E"/>
    <w:rsid w:val="00397158"/>
    <w:rsid w:val="003A2972"/>
    <w:rsid w:val="003A5B59"/>
    <w:rsid w:val="003B1390"/>
    <w:rsid w:val="003D0D43"/>
    <w:rsid w:val="003D36E7"/>
    <w:rsid w:val="003D6890"/>
    <w:rsid w:val="003E253D"/>
    <w:rsid w:val="003E27AF"/>
    <w:rsid w:val="003E43FC"/>
    <w:rsid w:val="003E7A91"/>
    <w:rsid w:val="003F70D1"/>
    <w:rsid w:val="004151F7"/>
    <w:rsid w:val="00437049"/>
    <w:rsid w:val="00442A7C"/>
    <w:rsid w:val="004439A7"/>
    <w:rsid w:val="00454663"/>
    <w:rsid w:val="00457F55"/>
    <w:rsid w:val="0046655A"/>
    <w:rsid w:val="00472023"/>
    <w:rsid w:val="00481529"/>
    <w:rsid w:val="00487DAC"/>
    <w:rsid w:val="00493E36"/>
    <w:rsid w:val="0049751B"/>
    <w:rsid w:val="004A09DE"/>
    <w:rsid w:val="004B12B0"/>
    <w:rsid w:val="004C651B"/>
    <w:rsid w:val="004C76D9"/>
    <w:rsid w:val="004E1879"/>
    <w:rsid w:val="004F6E3B"/>
    <w:rsid w:val="004F6F7B"/>
    <w:rsid w:val="005072C0"/>
    <w:rsid w:val="0052201B"/>
    <w:rsid w:val="005221ED"/>
    <w:rsid w:val="00525248"/>
    <w:rsid w:val="0052661F"/>
    <w:rsid w:val="00532CBB"/>
    <w:rsid w:val="00540176"/>
    <w:rsid w:val="00545348"/>
    <w:rsid w:val="00560270"/>
    <w:rsid w:val="005968AA"/>
    <w:rsid w:val="005A3C63"/>
    <w:rsid w:val="005A5764"/>
    <w:rsid w:val="005A66D6"/>
    <w:rsid w:val="005A6EF9"/>
    <w:rsid w:val="005A7240"/>
    <w:rsid w:val="005C1D88"/>
    <w:rsid w:val="005D1AA5"/>
    <w:rsid w:val="005D3F93"/>
    <w:rsid w:val="005F0261"/>
    <w:rsid w:val="006031AF"/>
    <w:rsid w:val="00611984"/>
    <w:rsid w:val="00620B27"/>
    <w:rsid w:val="00631A0A"/>
    <w:rsid w:val="0063591C"/>
    <w:rsid w:val="00641364"/>
    <w:rsid w:val="0065206D"/>
    <w:rsid w:val="00657C4D"/>
    <w:rsid w:val="0066217F"/>
    <w:rsid w:val="00667E0F"/>
    <w:rsid w:val="0067174E"/>
    <w:rsid w:val="00676BA5"/>
    <w:rsid w:val="006846EC"/>
    <w:rsid w:val="00685655"/>
    <w:rsid w:val="00693139"/>
    <w:rsid w:val="00696294"/>
    <w:rsid w:val="006A02DA"/>
    <w:rsid w:val="006A1076"/>
    <w:rsid w:val="006B5109"/>
    <w:rsid w:val="006C014C"/>
    <w:rsid w:val="006C1A7A"/>
    <w:rsid w:val="006C5610"/>
    <w:rsid w:val="006D4175"/>
    <w:rsid w:val="006D4AC3"/>
    <w:rsid w:val="006D506E"/>
    <w:rsid w:val="006E4DDA"/>
    <w:rsid w:val="006F7D4D"/>
    <w:rsid w:val="00713BD7"/>
    <w:rsid w:val="00713CA2"/>
    <w:rsid w:val="00724D49"/>
    <w:rsid w:val="00727E4F"/>
    <w:rsid w:val="00730802"/>
    <w:rsid w:val="00732057"/>
    <w:rsid w:val="00732266"/>
    <w:rsid w:val="007348B0"/>
    <w:rsid w:val="00746CA6"/>
    <w:rsid w:val="00747BC4"/>
    <w:rsid w:val="007516CD"/>
    <w:rsid w:val="00753D17"/>
    <w:rsid w:val="00767B51"/>
    <w:rsid w:val="00770CF3"/>
    <w:rsid w:val="007767F0"/>
    <w:rsid w:val="0078160A"/>
    <w:rsid w:val="00784E1E"/>
    <w:rsid w:val="007A02E0"/>
    <w:rsid w:val="007C5FD3"/>
    <w:rsid w:val="007D02E9"/>
    <w:rsid w:val="007D3A8F"/>
    <w:rsid w:val="007D45F2"/>
    <w:rsid w:val="007D626D"/>
    <w:rsid w:val="007E646F"/>
    <w:rsid w:val="007E6843"/>
    <w:rsid w:val="007F16B2"/>
    <w:rsid w:val="00800057"/>
    <w:rsid w:val="008001F9"/>
    <w:rsid w:val="0080325C"/>
    <w:rsid w:val="00807048"/>
    <w:rsid w:val="008144C0"/>
    <w:rsid w:val="008178AC"/>
    <w:rsid w:val="00840744"/>
    <w:rsid w:val="008677AA"/>
    <w:rsid w:val="008746E2"/>
    <w:rsid w:val="00876B94"/>
    <w:rsid w:val="008963AF"/>
    <w:rsid w:val="00896E05"/>
    <w:rsid w:val="008A6ED9"/>
    <w:rsid w:val="008B1722"/>
    <w:rsid w:val="008B25B2"/>
    <w:rsid w:val="008B772B"/>
    <w:rsid w:val="008C130C"/>
    <w:rsid w:val="008E532E"/>
    <w:rsid w:val="008E54F9"/>
    <w:rsid w:val="008F384C"/>
    <w:rsid w:val="008F5E09"/>
    <w:rsid w:val="008F7A39"/>
    <w:rsid w:val="009036E8"/>
    <w:rsid w:val="009069A5"/>
    <w:rsid w:val="00916F87"/>
    <w:rsid w:val="00931F9C"/>
    <w:rsid w:val="00935A53"/>
    <w:rsid w:val="0094602C"/>
    <w:rsid w:val="00952D1A"/>
    <w:rsid w:val="009625B1"/>
    <w:rsid w:val="00973B45"/>
    <w:rsid w:val="00974B45"/>
    <w:rsid w:val="00992FB7"/>
    <w:rsid w:val="009979BE"/>
    <w:rsid w:val="009A43B6"/>
    <w:rsid w:val="009B0D7A"/>
    <w:rsid w:val="009B61F2"/>
    <w:rsid w:val="009C3512"/>
    <w:rsid w:val="009D3AAD"/>
    <w:rsid w:val="009D74D8"/>
    <w:rsid w:val="009E60A6"/>
    <w:rsid w:val="009F1297"/>
    <w:rsid w:val="009F18C6"/>
    <w:rsid w:val="009F6761"/>
    <w:rsid w:val="00A02784"/>
    <w:rsid w:val="00A238F1"/>
    <w:rsid w:val="00A3744A"/>
    <w:rsid w:val="00A565A8"/>
    <w:rsid w:val="00A64028"/>
    <w:rsid w:val="00A8307E"/>
    <w:rsid w:val="00A83C60"/>
    <w:rsid w:val="00A91884"/>
    <w:rsid w:val="00AA3A90"/>
    <w:rsid w:val="00AB39E4"/>
    <w:rsid w:val="00AB4BE9"/>
    <w:rsid w:val="00AD3B58"/>
    <w:rsid w:val="00AE45B3"/>
    <w:rsid w:val="00AE4EEA"/>
    <w:rsid w:val="00AF6D9C"/>
    <w:rsid w:val="00B03638"/>
    <w:rsid w:val="00B17A36"/>
    <w:rsid w:val="00B17C1D"/>
    <w:rsid w:val="00B30597"/>
    <w:rsid w:val="00B30EEE"/>
    <w:rsid w:val="00B36BB4"/>
    <w:rsid w:val="00B37A1F"/>
    <w:rsid w:val="00B51C4A"/>
    <w:rsid w:val="00B62F6F"/>
    <w:rsid w:val="00B70E4A"/>
    <w:rsid w:val="00B83BAB"/>
    <w:rsid w:val="00B9544C"/>
    <w:rsid w:val="00BA1B02"/>
    <w:rsid w:val="00BA3061"/>
    <w:rsid w:val="00BB4461"/>
    <w:rsid w:val="00BB7C4D"/>
    <w:rsid w:val="00BC4BA7"/>
    <w:rsid w:val="00BC6011"/>
    <w:rsid w:val="00BD1ED9"/>
    <w:rsid w:val="00BE2AB9"/>
    <w:rsid w:val="00BF3BBE"/>
    <w:rsid w:val="00C05342"/>
    <w:rsid w:val="00C0711D"/>
    <w:rsid w:val="00C315A0"/>
    <w:rsid w:val="00C47E32"/>
    <w:rsid w:val="00C75397"/>
    <w:rsid w:val="00C76372"/>
    <w:rsid w:val="00C87711"/>
    <w:rsid w:val="00C87AC0"/>
    <w:rsid w:val="00C92C37"/>
    <w:rsid w:val="00C94BDB"/>
    <w:rsid w:val="00CB7F16"/>
    <w:rsid w:val="00CC4D14"/>
    <w:rsid w:val="00CD1C55"/>
    <w:rsid w:val="00CD75EB"/>
    <w:rsid w:val="00CE7128"/>
    <w:rsid w:val="00CE7ACD"/>
    <w:rsid w:val="00D05C07"/>
    <w:rsid w:val="00D11FF8"/>
    <w:rsid w:val="00D15E6F"/>
    <w:rsid w:val="00D24EC0"/>
    <w:rsid w:val="00D26D7E"/>
    <w:rsid w:val="00D32A1D"/>
    <w:rsid w:val="00D46743"/>
    <w:rsid w:val="00D46F00"/>
    <w:rsid w:val="00D5786A"/>
    <w:rsid w:val="00D716B5"/>
    <w:rsid w:val="00D91877"/>
    <w:rsid w:val="00DA1052"/>
    <w:rsid w:val="00DA231A"/>
    <w:rsid w:val="00DA4F9B"/>
    <w:rsid w:val="00DB5F7C"/>
    <w:rsid w:val="00DD6448"/>
    <w:rsid w:val="00DE00DB"/>
    <w:rsid w:val="00DE5F6F"/>
    <w:rsid w:val="00E071E3"/>
    <w:rsid w:val="00E169F2"/>
    <w:rsid w:val="00E24F26"/>
    <w:rsid w:val="00E32115"/>
    <w:rsid w:val="00E44A8E"/>
    <w:rsid w:val="00E46255"/>
    <w:rsid w:val="00E466D7"/>
    <w:rsid w:val="00E577CF"/>
    <w:rsid w:val="00E666BC"/>
    <w:rsid w:val="00E679DA"/>
    <w:rsid w:val="00E70B6D"/>
    <w:rsid w:val="00E75430"/>
    <w:rsid w:val="00E87E0C"/>
    <w:rsid w:val="00E9353E"/>
    <w:rsid w:val="00E9621F"/>
    <w:rsid w:val="00EB0AAB"/>
    <w:rsid w:val="00EC1289"/>
    <w:rsid w:val="00EC3ED4"/>
    <w:rsid w:val="00EC5CDA"/>
    <w:rsid w:val="00EC65CC"/>
    <w:rsid w:val="00EE336A"/>
    <w:rsid w:val="00F0765E"/>
    <w:rsid w:val="00F24526"/>
    <w:rsid w:val="00F3093A"/>
    <w:rsid w:val="00F34613"/>
    <w:rsid w:val="00F37D8C"/>
    <w:rsid w:val="00F45A19"/>
    <w:rsid w:val="00F676AC"/>
    <w:rsid w:val="00F74D6B"/>
    <w:rsid w:val="00F86BCC"/>
    <w:rsid w:val="00FA2A50"/>
    <w:rsid w:val="00FC5F28"/>
    <w:rsid w:val="00FE1E2C"/>
    <w:rsid w:val="00FF68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2b2b2"/>
    </o:shapedefaults>
    <o:shapelayout v:ext="edit">
      <o:idmap v:ext="edit" data="1"/>
    </o:shapelayout>
  </w:shapeDefaults>
  <w:doNotEmbedSmartTags/>
  <w:decimalSymbol w:val=","/>
  <w:listSeparator w:val=";"/>
  <w15:docId w15:val="{49DA50F3-9ACC-4153-A856-EE03EEA4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ar-SA"/>
    </w:rPr>
  </w:style>
  <w:style w:type="paragraph" w:styleId="Titre1">
    <w:name w:val="heading 1"/>
    <w:basedOn w:val="Normal"/>
    <w:next w:val="Normal"/>
    <w:link w:val="Titre1Car"/>
    <w:uiPriority w:val="9"/>
    <w:qFormat/>
    <w:rsid w:val="00AE4E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B37A1F"/>
    <w:pPr>
      <w:keepNext/>
      <w:suppressAutoHyphens w:val="0"/>
      <w:jc w:val="center"/>
      <w:outlineLvl w:val="1"/>
    </w:pPr>
    <w:rPr>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Times New Roman" w:eastAsia="Times New Roman" w:hAnsi="Times New Roman" w:cs="Times New Roman"/>
      <w:b w:val="0"/>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Courier New" w:hAnsi="Courier New"/>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eastAsia="Times New Roman" w:hAnsi="Wingding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Courier New" w:hAnsi="Courier New"/>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color w:val="auto"/>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color w:val="auto"/>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Times New Roman" w:eastAsia="Times New Roman" w:hAnsi="Times New Roman" w:cs="Times New Roman"/>
      <w:b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Courier New" w:hAnsi="Courier New"/>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Courier New" w:hAnsi="Courier New"/>
    </w:rPr>
  </w:style>
  <w:style w:type="character" w:customStyle="1" w:styleId="WW8Num11z1">
    <w:name w:val="WW8Num11z1"/>
    <w:rPr>
      <w:rFonts w:ascii="Symbol" w:hAnsi="Symbol"/>
      <w:color w:val="auto"/>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1z4">
    <w:name w:val="WW8Num11z4"/>
    <w:rPr>
      <w:rFonts w:ascii="Courier New" w:hAnsi="Courier New" w:cs="Courier New"/>
    </w:rPr>
  </w:style>
  <w:style w:type="character" w:customStyle="1" w:styleId="WW8Num12z0">
    <w:name w:val="WW8Num12z0"/>
    <w:rPr>
      <w:rFonts w:ascii="Symbol" w:hAnsi="Symbol"/>
      <w:color w:val="auto"/>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Courier New" w:hAnsi="Courier New"/>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Courier New" w:hAnsi="Courier New"/>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Wingdings" w:eastAsia="Times New Roman" w:hAnsi="Wingdings"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Courier New" w:hAnsi="Courier New"/>
    </w:rPr>
  </w:style>
  <w:style w:type="character" w:customStyle="1" w:styleId="WW8Num16z1">
    <w:name w:val="WW8Num16z1"/>
    <w:rPr>
      <w:rFonts w:ascii="Symbol" w:hAnsi="Symbol"/>
      <w:color w:val="auto"/>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6z4">
    <w:name w:val="WW8Num16z4"/>
    <w:rPr>
      <w:rFonts w:ascii="Courier New" w:hAnsi="Courier New" w:cs="Courier New"/>
    </w:rPr>
  </w:style>
  <w:style w:type="character" w:customStyle="1" w:styleId="WW8Num17z0">
    <w:name w:val="WW8Num17z0"/>
    <w:rPr>
      <w:rFonts w:ascii="Courier New" w:hAnsi="Courier New"/>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Courier New" w:hAnsi="Courier New"/>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Courier New" w:hAnsi="Courier New"/>
    </w:rPr>
  </w:style>
  <w:style w:type="character" w:customStyle="1" w:styleId="WW8Num20z1">
    <w:name w:val="WW8Num20z1"/>
    <w:rPr>
      <w:rFonts w:ascii="Symbol" w:hAnsi="Symbol"/>
      <w:color w:val="auto"/>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0z4">
    <w:name w:val="WW8Num20z4"/>
    <w:rPr>
      <w:rFonts w:ascii="Courier New" w:hAnsi="Courier New" w:cs="Courier New"/>
    </w:rPr>
  </w:style>
  <w:style w:type="character" w:customStyle="1" w:styleId="Policepardfaut1">
    <w:name w:val="Police par défaut1"/>
  </w:style>
  <w:style w:type="character" w:styleId="Lienhypertexte">
    <w:name w:val="Hyperlink"/>
    <w:uiPriority w:val="99"/>
    <w:rPr>
      <w:color w:val="0000FF"/>
      <w:u w:val="single"/>
    </w:rPr>
  </w:style>
  <w:style w:type="character" w:styleId="Numrodepage">
    <w:name w:val="page number"/>
    <w:basedOn w:val="Policepardfaut1"/>
  </w:style>
  <w:style w:type="character" w:customStyle="1" w:styleId="NumberingSymbols">
    <w:name w:val="Numbering Symbols"/>
  </w:style>
  <w:style w:type="paragraph" w:customStyle="1" w:styleId="Heading">
    <w:name w:val="Heading"/>
    <w:basedOn w:val="Normal"/>
    <w:next w:val="Corpsdetexte"/>
    <w:pPr>
      <w:keepNext/>
      <w:spacing w:before="240" w:after="120"/>
    </w:pPr>
    <w:rPr>
      <w:rFonts w:ascii="Arial" w:eastAsia="Lucida Sans Unicode" w:hAnsi="Arial"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Corpsdetexte31">
    <w:name w:val="Corps de texte 31"/>
    <w:pPr>
      <w:suppressAutoHyphens/>
      <w:spacing w:after="120" w:line="307" w:lineRule="auto"/>
    </w:pPr>
    <w:rPr>
      <w:rFonts w:ascii="Franklin Gothic Book" w:eastAsia="Arial" w:hAnsi="Franklin Gothic Book"/>
      <w:color w:val="000000"/>
      <w:kern w:val="1"/>
      <w:sz w:val="18"/>
      <w:szCs w:val="18"/>
      <w:lang w:eastAsia="ar-SA"/>
    </w:rPr>
  </w:style>
  <w:style w:type="paragraph" w:styleId="Pieddepage">
    <w:name w:val="footer"/>
    <w:basedOn w:val="Normal"/>
    <w:link w:val="PieddepageCar"/>
    <w:uiPriority w:val="99"/>
    <w:pPr>
      <w:tabs>
        <w:tab w:val="center" w:pos="4536"/>
        <w:tab w:val="right" w:pos="9072"/>
      </w:tabs>
    </w:pPr>
  </w:style>
  <w:style w:type="paragraph" w:styleId="En-tte">
    <w:name w:val="header"/>
    <w:basedOn w:val="Normal"/>
    <w:pPr>
      <w:tabs>
        <w:tab w:val="center" w:pos="4536"/>
        <w:tab w:val="right" w:pos="9072"/>
      </w:tabs>
    </w:pPr>
  </w:style>
  <w:style w:type="paragraph" w:customStyle="1" w:styleId="Framecontents">
    <w:name w:val="Frame contents"/>
    <w:basedOn w:val="Corpsdetexte"/>
  </w:style>
  <w:style w:type="paragraph" w:styleId="Sansinterligne">
    <w:name w:val="No Spacing"/>
    <w:link w:val="SansinterligneCar"/>
    <w:uiPriority w:val="1"/>
    <w:qFormat/>
    <w:rsid w:val="005072C0"/>
    <w:rPr>
      <w:rFonts w:ascii="Calibri" w:hAnsi="Calibri"/>
      <w:sz w:val="22"/>
      <w:szCs w:val="22"/>
    </w:rPr>
  </w:style>
  <w:style w:type="character" w:customStyle="1" w:styleId="SansinterligneCar">
    <w:name w:val="Sans interligne Car"/>
    <w:link w:val="Sansinterligne"/>
    <w:uiPriority w:val="1"/>
    <w:rsid w:val="005072C0"/>
    <w:rPr>
      <w:rFonts w:ascii="Calibri" w:hAnsi="Calibri"/>
      <w:sz w:val="22"/>
      <w:szCs w:val="22"/>
    </w:rPr>
  </w:style>
  <w:style w:type="paragraph" w:styleId="Textedebulles">
    <w:name w:val="Balloon Text"/>
    <w:basedOn w:val="Normal"/>
    <w:link w:val="TextedebullesCar"/>
    <w:uiPriority w:val="99"/>
    <w:semiHidden/>
    <w:unhideWhenUsed/>
    <w:rsid w:val="005072C0"/>
    <w:rPr>
      <w:rFonts w:ascii="Tahoma" w:hAnsi="Tahoma" w:cs="Tahoma"/>
      <w:sz w:val="16"/>
      <w:szCs w:val="16"/>
    </w:rPr>
  </w:style>
  <w:style w:type="character" w:customStyle="1" w:styleId="TextedebullesCar">
    <w:name w:val="Texte de bulles Car"/>
    <w:link w:val="Textedebulles"/>
    <w:uiPriority w:val="99"/>
    <w:semiHidden/>
    <w:rsid w:val="005072C0"/>
    <w:rPr>
      <w:rFonts w:ascii="Tahoma" w:hAnsi="Tahoma" w:cs="Tahoma"/>
      <w:sz w:val="16"/>
      <w:szCs w:val="16"/>
      <w:lang w:eastAsia="ar-SA"/>
    </w:rPr>
  </w:style>
  <w:style w:type="character" w:customStyle="1" w:styleId="PieddepageCar">
    <w:name w:val="Pied de page Car"/>
    <w:basedOn w:val="Policepardfaut"/>
    <w:link w:val="Pieddepage"/>
    <w:uiPriority w:val="99"/>
    <w:rsid w:val="00800057"/>
    <w:rPr>
      <w:sz w:val="24"/>
      <w:szCs w:val="24"/>
      <w:lang w:eastAsia="ar-SA"/>
    </w:rPr>
  </w:style>
  <w:style w:type="paragraph" w:styleId="Retraitcorpsdetexte">
    <w:name w:val="Body Text Indent"/>
    <w:basedOn w:val="Normal"/>
    <w:link w:val="RetraitcorpsdetexteCar"/>
    <w:uiPriority w:val="99"/>
    <w:unhideWhenUsed/>
    <w:rsid w:val="00B37A1F"/>
    <w:pPr>
      <w:spacing w:after="120"/>
      <w:ind w:left="283"/>
    </w:pPr>
  </w:style>
  <w:style w:type="character" w:customStyle="1" w:styleId="RetraitcorpsdetexteCar">
    <w:name w:val="Retrait corps de texte Car"/>
    <w:basedOn w:val="Policepardfaut"/>
    <w:link w:val="Retraitcorpsdetexte"/>
    <w:uiPriority w:val="99"/>
    <w:rsid w:val="00B37A1F"/>
    <w:rPr>
      <w:sz w:val="24"/>
      <w:szCs w:val="24"/>
      <w:lang w:eastAsia="ar-SA"/>
    </w:rPr>
  </w:style>
  <w:style w:type="paragraph" w:styleId="Retraitcorpsdetexte2">
    <w:name w:val="Body Text Indent 2"/>
    <w:basedOn w:val="Normal"/>
    <w:link w:val="Retraitcorpsdetexte2Car"/>
    <w:uiPriority w:val="99"/>
    <w:semiHidden/>
    <w:unhideWhenUsed/>
    <w:rsid w:val="00B37A1F"/>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B37A1F"/>
    <w:rPr>
      <w:sz w:val="24"/>
      <w:szCs w:val="24"/>
      <w:lang w:eastAsia="ar-SA"/>
    </w:rPr>
  </w:style>
  <w:style w:type="paragraph" w:styleId="Retraitcorpsdetexte3">
    <w:name w:val="Body Text Indent 3"/>
    <w:basedOn w:val="Normal"/>
    <w:link w:val="Retraitcorpsdetexte3Car"/>
    <w:uiPriority w:val="99"/>
    <w:unhideWhenUsed/>
    <w:rsid w:val="00B37A1F"/>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B37A1F"/>
    <w:rPr>
      <w:sz w:val="16"/>
      <w:szCs w:val="16"/>
      <w:lang w:eastAsia="ar-SA"/>
    </w:rPr>
  </w:style>
  <w:style w:type="character" w:customStyle="1" w:styleId="Titre2Car">
    <w:name w:val="Titre 2 Car"/>
    <w:basedOn w:val="Policepardfaut"/>
    <w:link w:val="Titre2"/>
    <w:rsid w:val="00B37A1F"/>
    <w:rPr>
      <w:sz w:val="36"/>
      <w:szCs w:val="36"/>
    </w:rPr>
  </w:style>
  <w:style w:type="character" w:customStyle="1" w:styleId="Textedelespacerserv">
    <w:name w:val="Texte de l’espace réservé"/>
    <w:basedOn w:val="Policepardfaut"/>
    <w:uiPriority w:val="99"/>
    <w:semiHidden/>
    <w:rsid w:val="00FA2A50"/>
    <w:rPr>
      <w:color w:val="808080"/>
    </w:rPr>
  </w:style>
  <w:style w:type="paragraph" w:styleId="TM1">
    <w:name w:val="toc 1"/>
    <w:basedOn w:val="Normal"/>
    <w:next w:val="Normal"/>
    <w:autoRedefine/>
    <w:uiPriority w:val="39"/>
    <w:unhideWhenUsed/>
    <w:rsid w:val="00AE4EEA"/>
    <w:pPr>
      <w:spacing w:after="100"/>
    </w:pPr>
  </w:style>
  <w:style w:type="paragraph" w:styleId="TM2">
    <w:name w:val="toc 2"/>
    <w:basedOn w:val="Normal"/>
    <w:next w:val="Normal"/>
    <w:autoRedefine/>
    <w:uiPriority w:val="39"/>
    <w:unhideWhenUsed/>
    <w:rsid w:val="00AA3A90"/>
    <w:pPr>
      <w:tabs>
        <w:tab w:val="right" w:leader="dot" w:pos="10196"/>
      </w:tabs>
      <w:spacing w:after="100"/>
      <w:ind w:left="240"/>
    </w:pPr>
    <w:rPr>
      <w:b/>
      <w:noProof/>
    </w:rPr>
  </w:style>
  <w:style w:type="character" w:customStyle="1" w:styleId="Titre1Car">
    <w:name w:val="Titre 1 Car"/>
    <w:basedOn w:val="Policepardfaut"/>
    <w:link w:val="Titre1"/>
    <w:uiPriority w:val="9"/>
    <w:rsid w:val="00AE4EEA"/>
    <w:rPr>
      <w:rFonts w:asciiTheme="majorHAnsi" w:eastAsiaTheme="majorEastAsia" w:hAnsiTheme="majorHAnsi" w:cstheme="majorBidi"/>
      <w:color w:val="2E74B5" w:themeColor="accent1" w:themeShade="BF"/>
      <w:sz w:val="32"/>
      <w:szCs w:val="32"/>
      <w:lang w:eastAsia="ar-SA"/>
    </w:rPr>
  </w:style>
  <w:style w:type="paragraph" w:styleId="En-ttedetabledesmatires">
    <w:name w:val="TOC Heading"/>
    <w:basedOn w:val="Titre1"/>
    <w:next w:val="Normal"/>
    <w:uiPriority w:val="39"/>
    <w:unhideWhenUsed/>
    <w:qFormat/>
    <w:rsid w:val="00AE4EEA"/>
    <w:pPr>
      <w:suppressAutoHyphens w:val="0"/>
      <w:spacing w:line="259" w:lineRule="auto"/>
      <w:outlineLvl w:val="9"/>
    </w:pPr>
    <w:rPr>
      <w:lang w:eastAsia="fr-FR"/>
    </w:rPr>
  </w:style>
  <w:style w:type="paragraph" w:styleId="Corpsdetexte3">
    <w:name w:val="Body Text 3"/>
    <w:basedOn w:val="Normal"/>
    <w:link w:val="Corpsdetexte3Car"/>
    <w:uiPriority w:val="99"/>
    <w:semiHidden/>
    <w:unhideWhenUsed/>
    <w:rsid w:val="00AA3A90"/>
    <w:pPr>
      <w:spacing w:after="120"/>
    </w:pPr>
    <w:rPr>
      <w:sz w:val="16"/>
      <w:szCs w:val="16"/>
    </w:rPr>
  </w:style>
  <w:style w:type="character" w:customStyle="1" w:styleId="Corpsdetexte3Car">
    <w:name w:val="Corps de texte 3 Car"/>
    <w:basedOn w:val="Policepardfaut"/>
    <w:link w:val="Corpsdetexte3"/>
    <w:uiPriority w:val="99"/>
    <w:semiHidden/>
    <w:rsid w:val="00AA3A90"/>
    <w:rPr>
      <w:sz w:val="16"/>
      <w:szCs w:val="16"/>
      <w:lang w:eastAsia="ar-SA"/>
    </w:rPr>
  </w:style>
  <w:style w:type="paragraph" w:styleId="Paragraphedeliste">
    <w:name w:val="List Paragraph"/>
    <w:basedOn w:val="Normal"/>
    <w:uiPriority w:val="34"/>
    <w:qFormat/>
    <w:rsid w:val="00B70E4A"/>
    <w:pPr>
      <w:ind w:left="720"/>
      <w:contextualSpacing/>
    </w:pPr>
  </w:style>
  <w:style w:type="character" w:styleId="Marquedecommentaire">
    <w:name w:val="annotation reference"/>
    <w:basedOn w:val="Policepardfaut"/>
    <w:uiPriority w:val="99"/>
    <w:semiHidden/>
    <w:unhideWhenUsed/>
    <w:rsid w:val="007A02E0"/>
    <w:rPr>
      <w:sz w:val="16"/>
      <w:szCs w:val="16"/>
    </w:rPr>
  </w:style>
  <w:style w:type="paragraph" w:styleId="Commentaire">
    <w:name w:val="annotation text"/>
    <w:basedOn w:val="Normal"/>
    <w:link w:val="CommentaireCar"/>
    <w:uiPriority w:val="99"/>
    <w:semiHidden/>
    <w:unhideWhenUsed/>
    <w:rsid w:val="007A02E0"/>
    <w:rPr>
      <w:sz w:val="20"/>
      <w:szCs w:val="20"/>
    </w:rPr>
  </w:style>
  <w:style w:type="character" w:customStyle="1" w:styleId="CommentaireCar">
    <w:name w:val="Commentaire Car"/>
    <w:basedOn w:val="Policepardfaut"/>
    <w:link w:val="Commentaire"/>
    <w:uiPriority w:val="99"/>
    <w:semiHidden/>
    <w:rsid w:val="007A02E0"/>
    <w:rPr>
      <w:lang w:eastAsia="ar-SA"/>
    </w:rPr>
  </w:style>
  <w:style w:type="paragraph" w:styleId="Objetducommentaire">
    <w:name w:val="annotation subject"/>
    <w:basedOn w:val="Commentaire"/>
    <w:next w:val="Commentaire"/>
    <w:link w:val="ObjetducommentaireCar"/>
    <w:uiPriority w:val="99"/>
    <w:semiHidden/>
    <w:unhideWhenUsed/>
    <w:rsid w:val="007A02E0"/>
    <w:rPr>
      <w:b/>
      <w:bCs/>
    </w:rPr>
  </w:style>
  <w:style w:type="character" w:customStyle="1" w:styleId="ObjetducommentaireCar">
    <w:name w:val="Objet du commentaire Car"/>
    <w:basedOn w:val="CommentaireCar"/>
    <w:link w:val="Objetducommentaire"/>
    <w:uiPriority w:val="99"/>
    <w:semiHidden/>
    <w:rsid w:val="007A02E0"/>
    <w:rPr>
      <w:b/>
      <w:bCs/>
      <w:lang w:eastAsia="ar-SA"/>
    </w:rPr>
  </w:style>
  <w:style w:type="paragraph" w:styleId="Rvision">
    <w:name w:val="Revision"/>
    <w:hidden/>
    <w:uiPriority w:val="99"/>
    <w:semiHidden/>
    <w:rsid w:val="007A02E0"/>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hyperlink" Target="http://clinique-du-chateau-de-longues-aygues.fr/" TargetMode="External"/><Relationship Id="rId42" Type="http://schemas.openxmlformats.org/officeDocument/2006/relationships/image" Target="media/image25.wmf"/><Relationship Id="rId47" Type="http://schemas.openxmlformats.org/officeDocument/2006/relationships/image" Target="media/image33.jpeg"/><Relationship Id="rId50" Type="http://schemas.openxmlformats.org/officeDocument/2006/relationships/image" Target="media/image30.png"/><Relationship Id="rId55" Type="http://schemas.openxmlformats.org/officeDocument/2006/relationships/image" Target="media/image33.wmf"/><Relationship Id="rId63" Type="http://schemas.openxmlformats.org/officeDocument/2006/relationships/image" Target="media/image41.emf"/><Relationship Id="rId68" Type="http://schemas.openxmlformats.org/officeDocument/2006/relationships/image" Target="media/image52.jpeg"/><Relationship Id="rId76" Type="http://schemas.openxmlformats.org/officeDocument/2006/relationships/header" Target="header4.xml"/><Relationship Id="rId84" Type="http://schemas.openxmlformats.org/officeDocument/2006/relationships/footer" Target="footer10.xml"/><Relationship Id="rId89"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70.emf"/><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header" Target="header3.xml"/><Relationship Id="rId79" Type="http://schemas.openxmlformats.org/officeDocument/2006/relationships/header" Target="header5.xml"/><Relationship Id="rId87"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footer" Target="footer9.xml"/><Relationship Id="rId90" Type="http://schemas.openxmlformats.org/officeDocument/2006/relationships/image" Target="media/image48.jpeg"/><Relationship Id="rId19" Type="http://schemas.openxmlformats.org/officeDocument/2006/relationships/image" Target="media/image1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6.png"/><Relationship Id="rId48" Type="http://schemas.openxmlformats.org/officeDocument/2006/relationships/image" Target="media/image34.jpe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53.jpeg"/><Relationship Id="rId77" Type="http://schemas.openxmlformats.org/officeDocument/2006/relationships/footer" Target="footer6.xml"/><Relationship Id="rId8" Type="http://schemas.openxmlformats.org/officeDocument/2006/relationships/image" Target="media/image2.jpeg"/><Relationship Id="rId51" Type="http://schemas.openxmlformats.org/officeDocument/2006/relationships/image" Target="media/image31.emf"/><Relationship Id="rId72" Type="http://schemas.openxmlformats.org/officeDocument/2006/relationships/footer" Target="footer4.xml"/><Relationship Id="rId80" Type="http://schemas.openxmlformats.org/officeDocument/2006/relationships/footer" Target="footer8.xml"/><Relationship Id="rId85" Type="http://schemas.openxmlformats.org/officeDocument/2006/relationships/header" Target="header8.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0.jpe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37.png"/><Relationship Id="rId67" Type="http://schemas.openxmlformats.org/officeDocument/2006/relationships/image" Target="media/image51.emf"/><Relationship Id="rId20" Type="http://schemas.openxmlformats.org/officeDocument/2006/relationships/image" Target="media/image70.jpe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footer" Target="footer5.xml"/><Relationship Id="rId83" Type="http://schemas.openxmlformats.org/officeDocument/2006/relationships/header" Target="header7.xml"/><Relationship Id="rId88" Type="http://schemas.openxmlformats.org/officeDocument/2006/relationships/footer" Target="footer12.xml"/><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5.jpeg"/><Relationship Id="rId57" Type="http://schemas.openxmlformats.org/officeDocument/2006/relationships/image" Target="media/image35.png"/><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image" Target="media/image360.pn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46.emf"/><Relationship Id="rId78" Type="http://schemas.openxmlformats.org/officeDocument/2006/relationships/footer" Target="footer7.xml"/><Relationship Id="rId81" Type="http://schemas.openxmlformats.org/officeDocument/2006/relationships/header" Target="header6.xml"/><Relationship Id="rId86" Type="http://schemas.openxmlformats.org/officeDocument/2006/relationships/footer" Target="footer1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45.jpeg"/></Relationships>
</file>

<file path=word/_rels/footer11.xml.rels><?xml version="1.0" encoding="UTF-8" standalone="yes"?>
<Relationships xmlns="http://schemas.openxmlformats.org/package/2006/relationships"><Relationship Id="rId1" Type="http://schemas.openxmlformats.org/officeDocument/2006/relationships/image" Target="media/image45.jpeg"/></Relationships>
</file>

<file path=word/_rels/footer12.xml.rels><?xml version="1.0" encoding="UTF-8" standalone="yes"?>
<Relationships xmlns="http://schemas.openxmlformats.org/package/2006/relationships"><Relationship Id="rId1" Type="http://schemas.openxmlformats.org/officeDocument/2006/relationships/image" Target="media/image45.jpeg"/></Relationships>
</file>

<file path=word/_rels/footer13.xml.rels><?xml version="1.0" encoding="UTF-8" standalone="yes"?>
<Relationships xmlns="http://schemas.openxmlformats.org/package/2006/relationships"><Relationship Id="rId1" Type="http://schemas.openxmlformats.org/officeDocument/2006/relationships/image" Target="media/image45.jpeg"/></Relationships>
</file>

<file path=word/_rels/footer3.xml.rels><?xml version="1.0" encoding="UTF-8" standalone="yes"?>
<Relationships xmlns="http://schemas.openxmlformats.org/package/2006/relationships"><Relationship Id="rId1" Type="http://schemas.openxmlformats.org/officeDocument/2006/relationships/image" Target="media/image45.jpeg"/></Relationships>
</file>

<file path=word/_rels/footer4.xml.rels><?xml version="1.0" encoding="UTF-8" standalone="yes"?>
<Relationships xmlns="http://schemas.openxmlformats.org/package/2006/relationships"><Relationship Id="rId1" Type="http://schemas.openxmlformats.org/officeDocument/2006/relationships/image" Target="media/image45.jpeg"/></Relationships>
</file>

<file path=word/_rels/footer5.xml.rels><?xml version="1.0" encoding="UTF-8" standalone="yes"?>
<Relationships xmlns="http://schemas.openxmlformats.org/package/2006/relationships"><Relationship Id="rId1" Type="http://schemas.openxmlformats.org/officeDocument/2006/relationships/image" Target="media/image45.jpeg"/></Relationships>
</file>

<file path=word/_rels/footer6.xml.rels><?xml version="1.0" encoding="UTF-8" standalone="yes"?>
<Relationships xmlns="http://schemas.openxmlformats.org/package/2006/relationships"><Relationship Id="rId1" Type="http://schemas.openxmlformats.org/officeDocument/2006/relationships/image" Target="media/image45.jpeg"/></Relationships>
</file>

<file path=word/_rels/footer7.xml.rels><?xml version="1.0" encoding="UTF-8" standalone="yes"?>
<Relationships xmlns="http://schemas.openxmlformats.org/package/2006/relationships"><Relationship Id="rId1" Type="http://schemas.openxmlformats.org/officeDocument/2006/relationships/image" Target="media/image45.jpeg"/></Relationships>
</file>

<file path=word/_rels/footer8.xml.rels><?xml version="1.0" encoding="UTF-8" standalone="yes"?>
<Relationships xmlns="http://schemas.openxmlformats.org/package/2006/relationships"><Relationship Id="rId1"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29052-F207-464B-BEC9-FC3D01768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30</Pages>
  <Words>7071</Words>
  <Characters>38893</Characters>
  <Application>Microsoft Office Word</Application>
  <DocSecurity>0</DocSecurity>
  <Lines>324</Lines>
  <Paragraphs>91</Paragraphs>
  <ScaleCrop>false</ScaleCrop>
  <HeadingPairs>
    <vt:vector size="2" baseType="variant">
      <vt:variant>
        <vt:lpstr>Titre</vt:lpstr>
      </vt:variant>
      <vt:variant>
        <vt:i4>1</vt:i4>
      </vt:variant>
    </vt:vector>
  </HeadingPairs>
  <TitlesOfParts>
    <vt:vector size="1" baseType="lpstr">
      <vt:lpstr>Château de Longues-Aygues</vt:lpstr>
    </vt:vector>
  </TitlesOfParts>
  <Company/>
  <LinksUpToDate>false</LinksUpToDate>
  <CharactersWithSpaces>45873</CharactersWithSpaces>
  <SharedDoc>false</SharedDoc>
  <HLinks>
    <vt:vector size="6" baseType="variant">
      <vt:variant>
        <vt:i4>131161</vt:i4>
      </vt:variant>
      <vt:variant>
        <vt:i4>0</vt:i4>
      </vt:variant>
      <vt:variant>
        <vt:i4>0</vt:i4>
      </vt:variant>
      <vt:variant>
        <vt:i4>5</vt:i4>
      </vt:variant>
      <vt:variant>
        <vt:lpwstr>http://www.chateau-longues-aygues.fr/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Château de Longues-Aygues</dc:title>
  <dc:subject/>
  <dc:creator>sylvie DUCROS</dc:creator>
  <cp:keywords/>
  <dc:description/>
  <cp:lastModifiedBy>sylvie DUCROS</cp:lastModifiedBy>
  <cp:revision>12</cp:revision>
  <cp:lastPrinted>2020-06-11T11:30:00Z</cp:lastPrinted>
  <dcterms:created xsi:type="dcterms:W3CDTF">2020-05-26T08:35:00Z</dcterms:created>
  <dcterms:modified xsi:type="dcterms:W3CDTF">2020-07-30T12:26:00Z</dcterms:modified>
</cp:coreProperties>
</file>